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65" w:rsidRPr="00067126" w:rsidRDefault="00D52E65" w:rsidP="00D52E65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РОССИЙСКАЯ ФЕДЕРАЦИЯ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ИРКУТСКАЯ ОБЛАСТЬ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АЛАРСКИЙ РАЙОН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МО «НЫГДА»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10"/>
          <w:sz w:val="28"/>
          <w:szCs w:val="28"/>
        </w:rPr>
      </w:pPr>
      <w:r w:rsidRPr="00067126">
        <w:rPr>
          <w:rFonts w:ascii="Arial" w:hAnsi="Arial" w:cs="Arial"/>
          <w:color w:val="000000"/>
          <w:spacing w:val="-10"/>
          <w:sz w:val="28"/>
          <w:szCs w:val="28"/>
        </w:rPr>
        <w:t>ПЕЧАТНОЕ СРЕДСТВО</w:t>
      </w:r>
      <w:r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Pr="00067126">
        <w:rPr>
          <w:rFonts w:ascii="Arial" w:hAnsi="Arial" w:cs="Arial"/>
          <w:color w:val="000000"/>
          <w:spacing w:val="-10"/>
          <w:sz w:val="28"/>
          <w:szCs w:val="28"/>
        </w:rPr>
        <w:t xml:space="preserve">МАССОВОЙ ИНФОРМАЦИИ </w:t>
      </w:r>
    </w:p>
    <w:p w:rsidR="00D52E65" w:rsidRPr="00067126" w:rsidRDefault="0075506A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5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 xml:space="preserve">«НЫГДИНСКИЙ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ВЕСТНИК»</w:t>
      </w:r>
    </w:p>
    <w:p w:rsidR="005D5675" w:rsidRDefault="00BB530F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>05</w:t>
      </w:r>
      <w:r w:rsidR="00A840D1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pacing w:val="-5"/>
          <w:sz w:val="28"/>
          <w:szCs w:val="28"/>
        </w:rPr>
        <w:t>но</w:t>
      </w:r>
      <w:r w:rsidR="00F605FB">
        <w:rPr>
          <w:rFonts w:ascii="Arial" w:hAnsi="Arial" w:cs="Arial"/>
          <w:color w:val="000000"/>
          <w:spacing w:val="-5"/>
          <w:sz w:val="28"/>
          <w:szCs w:val="28"/>
        </w:rPr>
        <w:t>ября</w:t>
      </w:r>
      <w:r w:rsidR="00376F3D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201</w:t>
      </w:r>
      <w:r w:rsidR="00696C0A">
        <w:rPr>
          <w:rFonts w:ascii="Arial" w:hAnsi="Arial" w:cs="Arial"/>
          <w:color w:val="000000"/>
          <w:spacing w:val="-5"/>
          <w:sz w:val="28"/>
          <w:szCs w:val="28"/>
        </w:rPr>
        <w:t>9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г</w:t>
      </w:r>
      <w:r w:rsidR="007D46C7">
        <w:rPr>
          <w:rFonts w:ascii="Arial" w:hAnsi="Arial" w:cs="Arial"/>
          <w:color w:val="000000"/>
          <w:spacing w:val="-4"/>
          <w:sz w:val="28"/>
          <w:szCs w:val="28"/>
        </w:rPr>
        <w:t xml:space="preserve">ода, выпуск № </w:t>
      </w:r>
      <w:r>
        <w:rPr>
          <w:rFonts w:ascii="Arial" w:hAnsi="Arial" w:cs="Arial"/>
          <w:color w:val="000000"/>
          <w:spacing w:val="-4"/>
          <w:sz w:val="28"/>
          <w:szCs w:val="28"/>
        </w:rPr>
        <w:t>20</w:t>
      </w:r>
    </w:p>
    <w:p w:rsidR="002A6483" w:rsidRDefault="002A6483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</w:p>
    <w:p w:rsidR="00A94053" w:rsidRDefault="00E865AD" w:rsidP="00A9405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Постановление Главы МО «Ныгда» от </w:t>
      </w:r>
      <w:r w:rsidR="00BB530F">
        <w:rPr>
          <w:rFonts w:ascii="Arial" w:hAnsi="Arial" w:cs="Arial"/>
          <w:sz w:val="24"/>
          <w:szCs w:val="24"/>
        </w:rPr>
        <w:t>24</w:t>
      </w:r>
      <w:r w:rsidR="001C6A5F">
        <w:rPr>
          <w:rFonts w:ascii="Arial" w:hAnsi="Arial" w:cs="Arial"/>
          <w:sz w:val="24"/>
          <w:szCs w:val="24"/>
        </w:rPr>
        <w:t>.10</w:t>
      </w:r>
      <w:r>
        <w:rPr>
          <w:rFonts w:ascii="Arial" w:hAnsi="Arial" w:cs="Arial"/>
          <w:sz w:val="24"/>
          <w:szCs w:val="24"/>
        </w:rPr>
        <w:t>.2019 г. №</w:t>
      </w:r>
      <w:r w:rsidR="00BB530F">
        <w:rPr>
          <w:rFonts w:ascii="Arial" w:hAnsi="Arial" w:cs="Arial"/>
          <w:sz w:val="24"/>
          <w:szCs w:val="24"/>
        </w:rPr>
        <w:t>52</w:t>
      </w:r>
      <w:r>
        <w:rPr>
          <w:rFonts w:ascii="Arial" w:hAnsi="Arial" w:cs="Arial"/>
          <w:sz w:val="24"/>
          <w:szCs w:val="24"/>
        </w:rPr>
        <w:t xml:space="preserve"> -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BB530F" w:rsidRPr="00BB530F" w:rsidRDefault="00BB530F" w:rsidP="00BB530F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Постановление Главы МО «Ныгда» от 28.10.2019 г. №53 -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BB530F" w:rsidRPr="00BB530F" w:rsidRDefault="00BB530F" w:rsidP="00BB530F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Публикуется Решение Думы МО «Ныгда» от 31.10.2019 г. №4/306-дмо;</w:t>
      </w:r>
    </w:p>
    <w:p w:rsidR="00BB530F" w:rsidRPr="00BB530F" w:rsidRDefault="00BB530F" w:rsidP="00BB530F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Публикуется Решение Думы МО «Ныгда» от 31.10.2019 г. №4/307-дмо</w:t>
      </w:r>
      <w:r w:rsidRPr="00BB530F">
        <w:rPr>
          <w:rFonts w:ascii="Arial" w:hAnsi="Arial" w:cs="Arial"/>
          <w:sz w:val="24"/>
          <w:szCs w:val="24"/>
        </w:rPr>
        <w:t>;</w:t>
      </w:r>
    </w:p>
    <w:p w:rsidR="00BB530F" w:rsidRPr="00F605FB" w:rsidRDefault="00BB530F" w:rsidP="00BB530F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Публикуется распоряжение Главы МО «Ныгда» по личному составу от 21.10.2019 г. №42-р;</w:t>
      </w:r>
    </w:p>
    <w:p w:rsidR="00BB530F" w:rsidRPr="00BB530F" w:rsidRDefault="00BB530F" w:rsidP="00BB530F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Публикуется распоряжение Главы МО «Ныгда» по личному составу от 28.10.2019 г. №43-р;</w:t>
      </w:r>
    </w:p>
    <w:p w:rsidR="00A94053" w:rsidRDefault="00A94053" w:rsidP="00A94053">
      <w:pPr>
        <w:ind w:left="568"/>
        <w:rPr>
          <w:rFonts w:ascii="Arial" w:hAnsi="Arial" w:cs="Arial"/>
          <w:sz w:val="24"/>
          <w:szCs w:val="24"/>
        </w:rPr>
      </w:pPr>
    </w:p>
    <w:p w:rsidR="00F605FB" w:rsidRDefault="00F605FB" w:rsidP="00F605FB">
      <w:pPr>
        <w:ind w:left="568"/>
        <w:rPr>
          <w:rFonts w:ascii="Arial" w:hAnsi="Arial" w:cs="Arial"/>
          <w:sz w:val="24"/>
          <w:szCs w:val="24"/>
        </w:rPr>
      </w:pPr>
    </w:p>
    <w:p w:rsidR="00E865AD" w:rsidRDefault="00E865AD" w:rsidP="00E865AD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080382" w:rsidRDefault="00080382" w:rsidP="000254A5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080382" w:rsidRDefault="00080382" w:rsidP="000254A5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080382" w:rsidRDefault="00080382" w:rsidP="000254A5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A55B9" w:rsidRPr="004A55B9" w:rsidRDefault="004A55B9" w:rsidP="004A55B9">
      <w:pPr>
        <w:spacing w:line="20" w:lineRule="atLeast"/>
        <w:jc w:val="center"/>
        <w:rPr>
          <w:rFonts w:ascii="Arial" w:hAnsi="Arial"/>
          <w:b/>
          <w:sz w:val="32"/>
          <w:szCs w:val="32"/>
        </w:rPr>
      </w:pPr>
      <w:r w:rsidRPr="004A55B9">
        <w:rPr>
          <w:rFonts w:ascii="Arial" w:hAnsi="Arial"/>
          <w:b/>
          <w:sz w:val="32"/>
          <w:szCs w:val="32"/>
        </w:rPr>
        <w:lastRenderedPageBreak/>
        <w:t xml:space="preserve">24.10.2019 г №52 - </w:t>
      </w:r>
      <w:proofErr w:type="gramStart"/>
      <w:r w:rsidRPr="004A55B9">
        <w:rPr>
          <w:rFonts w:ascii="Arial" w:hAnsi="Arial"/>
          <w:b/>
          <w:sz w:val="32"/>
          <w:szCs w:val="32"/>
        </w:rPr>
        <w:t>п</w:t>
      </w:r>
      <w:proofErr w:type="gramEnd"/>
    </w:p>
    <w:p w:rsidR="004A55B9" w:rsidRPr="004A55B9" w:rsidRDefault="004A55B9" w:rsidP="004A55B9">
      <w:pPr>
        <w:spacing w:line="20" w:lineRule="atLeast"/>
        <w:jc w:val="center"/>
        <w:rPr>
          <w:rFonts w:ascii="Arial" w:hAnsi="Arial"/>
          <w:b/>
          <w:sz w:val="32"/>
          <w:szCs w:val="32"/>
        </w:rPr>
      </w:pPr>
      <w:r w:rsidRPr="004A55B9">
        <w:rPr>
          <w:rFonts w:ascii="Arial" w:hAnsi="Arial"/>
          <w:b/>
          <w:sz w:val="32"/>
          <w:szCs w:val="32"/>
        </w:rPr>
        <w:t>РОССИЙСКАЯ ФЕДЕРАЦИЯ</w:t>
      </w:r>
    </w:p>
    <w:p w:rsidR="004A55B9" w:rsidRPr="004A55B9" w:rsidRDefault="004A55B9" w:rsidP="004A55B9">
      <w:pPr>
        <w:pStyle w:val="1"/>
        <w:suppressAutoHyphens/>
        <w:spacing w:line="20" w:lineRule="atLeast"/>
        <w:rPr>
          <w:rFonts w:ascii="Arial" w:hAnsi="Arial"/>
          <w:sz w:val="32"/>
          <w:szCs w:val="32"/>
          <w:u w:val="single"/>
        </w:rPr>
      </w:pPr>
      <w:r w:rsidRPr="004A55B9">
        <w:rPr>
          <w:rFonts w:ascii="Arial" w:hAnsi="Arial"/>
          <w:sz w:val="32"/>
          <w:szCs w:val="32"/>
        </w:rPr>
        <w:t>ИРКУТСКАЯ ОБЛАСТЬ</w:t>
      </w:r>
    </w:p>
    <w:p w:rsidR="004A55B9" w:rsidRPr="004A55B9" w:rsidRDefault="004A55B9" w:rsidP="004A55B9">
      <w:pPr>
        <w:pStyle w:val="1"/>
        <w:suppressAutoHyphens/>
        <w:spacing w:line="20" w:lineRule="atLeast"/>
        <w:rPr>
          <w:rFonts w:ascii="Arial" w:hAnsi="Arial"/>
          <w:sz w:val="32"/>
          <w:szCs w:val="32"/>
          <w:u w:val="single"/>
        </w:rPr>
      </w:pPr>
      <w:r w:rsidRPr="004A55B9">
        <w:rPr>
          <w:rFonts w:ascii="Arial" w:hAnsi="Arial"/>
          <w:sz w:val="32"/>
          <w:szCs w:val="32"/>
        </w:rPr>
        <w:t>АЛАРСКИЙ РАЙОН</w:t>
      </w:r>
    </w:p>
    <w:p w:rsidR="004A55B9" w:rsidRPr="004A55B9" w:rsidRDefault="004A55B9" w:rsidP="004A55B9">
      <w:pPr>
        <w:pStyle w:val="2"/>
        <w:tabs>
          <w:tab w:val="left" w:pos="0"/>
        </w:tabs>
        <w:spacing w:before="0" w:after="0" w:line="20" w:lineRule="atLeast"/>
        <w:ind w:left="0" w:firstLine="0"/>
        <w:jc w:val="center"/>
        <w:rPr>
          <w:i w:val="0"/>
          <w:szCs w:val="32"/>
        </w:rPr>
      </w:pPr>
      <w:r w:rsidRPr="004A55B9">
        <w:rPr>
          <w:i w:val="0"/>
          <w:szCs w:val="32"/>
        </w:rPr>
        <w:t>МУНИЦИПАЛЬНОЕ ОБРАЗОВАНИЕ "НЫГДА"</w:t>
      </w:r>
    </w:p>
    <w:p w:rsidR="004A55B9" w:rsidRPr="004A55B9" w:rsidRDefault="004A55B9" w:rsidP="004A55B9">
      <w:pPr>
        <w:pStyle w:val="2"/>
        <w:tabs>
          <w:tab w:val="left" w:pos="0"/>
        </w:tabs>
        <w:spacing w:before="0" w:after="0" w:line="20" w:lineRule="atLeast"/>
        <w:ind w:left="0" w:firstLine="0"/>
        <w:jc w:val="center"/>
        <w:rPr>
          <w:i w:val="0"/>
          <w:szCs w:val="32"/>
        </w:rPr>
      </w:pPr>
      <w:r w:rsidRPr="004A55B9">
        <w:rPr>
          <w:i w:val="0"/>
          <w:szCs w:val="32"/>
        </w:rPr>
        <w:t>ГЛАВА АДМИНИСТРАЦИИ</w:t>
      </w:r>
    </w:p>
    <w:p w:rsidR="004A55B9" w:rsidRPr="004A55B9" w:rsidRDefault="004A55B9" w:rsidP="004A55B9">
      <w:pPr>
        <w:spacing w:line="20" w:lineRule="atLeast"/>
        <w:jc w:val="center"/>
        <w:rPr>
          <w:rFonts w:ascii="Arial" w:hAnsi="Arial"/>
          <w:b/>
          <w:sz w:val="32"/>
          <w:szCs w:val="32"/>
        </w:rPr>
      </w:pPr>
      <w:r w:rsidRPr="004A55B9">
        <w:rPr>
          <w:rFonts w:ascii="Arial" w:hAnsi="Arial"/>
          <w:b/>
          <w:sz w:val="32"/>
          <w:szCs w:val="32"/>
        </w:rPr>
        <w:t>ПОСТАНОВЛЕНИЕ</w:t>
      </w:r>
    </w:p>
    <w:p w:rsidR="004A55B9" w:rsidRPr="004A55B9" w:rsidRDefault="004A55B9" w:rsidP="004A55B9">
      <w:pPr>
        <w:spacing w:line="20" w:lineRule="atLeast"/>
        <w:jc w:val="center"/>
        <w:rPr>
          <w:rFonts w:ascii="Arial" w:hAnsi="Arial"/>
          <w:b/>
          <w:sz w:val="32"/>
          <w:szCs w:val="32"/>
        </w:rPr>
      </w:pPr>
    </w:p>
    <w:p w:rsidR="004A55B9" w:rsidRDefault="004A55B9" w:rsidP="004A55B9">
      <w:pPr>
        <w:spacing w:line="20" w:lineRule="atLeast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ОБ ОТМЕНЕ ПОСТАНОВЛЕНИЯ ОТ 07.12.2016 №98-П «ОБ УТВЕРЖДЕНИИ ПЕРЕЧНЯ ДОЛЖНОСТЕЙ МУНИЦИПАЛЬНОЙ СЛУЖБЫ, СВЕДЕНИЯ О ДОХОДАХ, ОБ ИМУЩЕСТВЕ И ОБЯЗАТЕЛЬСТВАХ ИМУЩЕСТВЕННОГО ХАРАКТЕРА КОТОРЫХ, И ЧЛЕНОВ СЕМЕЙ РАЗМЕЩАЮТСЯ НА ОФИЦИАЛЬНОМ САЙТЕ АДМИНИСТРАЦИИ МО «НЫГДА» И ПРЕДОСТАВЛЯЮТСЯ СМИ ДЛЯ ОПУБЛИКОВАНИЯ»</w:t>
      </w:r>
    </w:p>
    <w:p w:rsidR="004A55B9" w:rsidRPr="009C348E" w:rsidRDefault="004A55B9" w:rsidP="004A55B9">
      <w:pPr>
        <w:spacing w:line="20" w:lineRule="atLeast"/>
        <w:jc w:val="center"/>
        <w:rPr>
          <w:rFonts w:ascii="Arial" w:hAnsi="Arial"/>
          <w:b/>
          <w:sz w:val="32"/>
          <w:szCs w:val="32"/>
        </w:rPr>
      </w:pPr>
    </w:p>
    <w:p w:rsidR="004A55B9" w:rsidRPr="009C348E" w:rsidRDefault="004A55B9" w:rsidP="004A55B9">
      <w:pPr>
        <w:pStyle w:val="ListParagraph"/>
        <w:spacing w:line="20" w:lineRule="atLeast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proofErr w:type="gramStart"/>
      <w:r>
        <w:rPr>
          <w:rFonts w:ascii="Arial" w:hAnsi="Arial" w:cs="Arial"/>
          <w:b w:val="0"/>
          <w:sz w:val="24"/>
          <w:szCs w:val="24"/>
        </w:rPr>
        <w:t>Руководствуясь Федеральным законом от 06 октября 2003 года №131-ФЗ «Об общих принципах организации местного самоуправления в Российской Федерации№ Федеральным законом от 25 декабря 2008 года №273-ФЗ «О противодействии коррупции», Федеральным законом  от 03 декабря 2012 года №230-ФЗ «О контроле за соответствием расходов лиц, замещающих государственные должности, и иных лиц их доходам»,</w:t>
      </w:r>
      <w:r>
        <w:rPr>
          <w:rFonts w:ascii="Arial" w:hAnsi="Arial" w:cs="Arial"/>
          <w:b w:val="0"/>
          <w:spacing w:val="2"/>
          <w:sz w:val="24"/>
          <w:szCs w:val="24"/>
        </w:rPr>
        <w:t xml:space="preserve"> Уставом МО «Ныгда».</w:t>
      </w:r>
      <w:proofErr w:type="gramEnd"/>
    </w:p>
    <w:p w:rsidR="004A55B9" w:rsidRPr="00A4296E" w:rsidRDefault="004A55B9" w:rsidP="004A55B9">
      <w:pPr>
        <w:pStyle w:val="ListParagraph"/>
        <w:spacing w:line="20" w:lineRule="atLeast"/>
        <w:ind w:left="0" w:firstLine="709"/>
        <w:rPr>
          <w:rFonts w:ascii="Arial" w:hAnsi="Arial"/>
          <w:sz w:val="24"/>
          <w:szCs w:val="24"/>
        </w:rPr>
      </w:pPr>
    </w:p>
    <w:p w:rsidR="004A55B9" w:rsidRPr="006936C4" w:rsidRDefault="004A55B9" w:rsidP="004A55B9">
      <w:pPr>
        <w:pStyle w:val="ab"/>
        <w:spacing w:before="0" w:beforeAutospacing="0" w:after="0" w:afterAutospacing="0" w:line="20" w:lineRule="atLeast"/>
        <w:ind w:firstLine="709"/>
        <w:jc w:val="center"/>
        <w:textAlignment w:val="top"/>
        <w:rPr>
          <w:rFonts w:ascii="Arial" w:hAnsi="Arial"/>
          <w:b/>
          <w:sz w:val="30"/>
          <w:szCs w:val="30"/>
        </w:rPr>
      </w:pPr>
      <w:r w:rsidRPr="006936C4">
        <w:rPr>
          <w:rFonts w:ascii="Arial" w:hAnsi="Arial"/>
          <w:b/>
          <w:sz w:val="30"/>
          <w:szCs w:val="30"/>
        </w:rPr>
        <w:t>ПОСТАНОВЛЯ</w:t>
      </w:r>
      <w:r>
        <w:rPr>
          <w:rFonts w:ascii="Arial" w:hAnsi="Arial"/>
          <w:b/>
          <w:sz w:val="30"/>
          <w:szCs w:val="30"/>
        </w:rPr>
        <w:t>ЕТ:</w:t>
      </w:r>
    </w:p>
    <w:p w:rsidR="004A55B9" w:rsidRPr="00A4296E" w:rsidRDefault="004A55B9" w:rsidP="004A55B9">
      <w:pPr>
        <w:pStyle w:val="ab"/>
        <w:spacing w:before="0" w:beforeAutospacing="0" w:after="0" w:afterAutospacing="0" w:line="20" w:lineRule="atLeast"/>
        <w:ind w:firstLine="709"/>
        <w:jc w:val="center"/>
        <w:textAlignment w:val="top"/>
        <w:rPr>
          <w:rFonts w:ascii="Arial" w:hAnsi="Arial"/>
          <w:b/>
        </w:rPr>
      </w:pPr>
    </w:p>
    <w:p w:rsidR="004A55B9" w:rsidRDefault="004A55B9" w:rsidP="004A55B9">
      <w:pPr>
        <w:pStyle w:val="ListParagraph"/>
        <w:spacing w:line="20" w:lineRule="atLeast"/>
        <w:ind w:left="0" w:firstLine="709"/>
        <w:jc w:val="both"/>
        <w:rPr>
          <w:rFonts w:ascii="Arial" w:hAnsi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1. Отменить постановление </w:t>
      </w:r>
      <w:r>
        <w:rPr>
          <w:rFonts w:ascii="Arial" w:hAnsi="Arial"/>
          <w:b w:val="0"/>
          <w:sz w:val="24"/>
          <w:szCs w:val="24"/>
        </w:rPr>
        <w:t>от 07.12.2016 №98-п «О</w:t>
      </w:r>
      <w:r w:rsidRPr="005D1439">
        <w:rPr>
          <w:rFonts w:ascii="Arial" w:hAnsi="Arial"/>
          <w:b w:val="0"/>
          <w:sz w:val="24"/>
          <w:szCs w:val="24"/>
        </w:rPr>
        <w:t xml:space="preserve">б утверждении </w:t>
      </w:r>
      <w:r>
        <w:rPr>
          <w:rFonts w:ascii="Arial" w:hAnsi="Arial"/>
          <w:b w:val="0"/>
          <w:sz w:val="24"/>
          <w:szCs w:val="24"/>
        </w:rPr>
        <w:t>П</w:t>
      </w:r>
      <w:r w:rsidRPr="005D1439">
        <w:rPr>
          <w:rFonts w:ascii="Arial" w:hAnsi="Arial"/>
          <w:b w:val="0"/>
          <w:sz w:val="24"/>
          <w:szCs w:val="24"/>
        </w:rPr>
        <w:t xml:space="preserve">еречня должностей муниципальной службы, сведения о доходах, об имуществе и обязательствах имущественного характера которых, и членов семей размещаются на официальном сайте администрации </w:t>
      </w:r>
      <w:r>
        <w:rPr>
          <w:rFonts w:ascii="Arial" w:hAnsi="Arial"/>
          <w:b w:val="0"/>
          <w:sz w:val="24"/>
          <w:szCs w:val="24"/>
        </w:rPr>
        <w:t>МО</w:t>
      </w:r>
      <w:r w:rsidRPr="005D1439">
        <w:rPr>
          <w:rFonts w:ascii="Arial" w:hAnsi="Arial"/>
          <w:b w:val="0"/>
          <w:sz w:val="24"/>
          <w:szCs w:val="24"/>
        </w:rPr>
        <w:t xml:space="preserve"> «</w:t>
      </w:r>
      <w:r>
        <w:rPr>
          <w:rFonts w:ascii="Arial" w:hAnsi="Arial"/>
          <w:b w:val="0"/>
          <w:sz w:val="24"/>
          <w:szCs w:val="24"/>
        </w:rPr>
        <w:t>Н</w:t>
      </w:r>
      <w:r w:rsidRPr="005D1439">
        <w:rPr>
          <w:rFonts w:ascii="Arial" w:hAnsi="Arial"/>
          <w:b w:val="0"/>
          <w:sz w:val="24"/>
          <w:szCs w:val="24"/>
        </w:rPr>
        <w:t xml:space="preserve">ыгда» и предоставляются </w:t>
      </w:r>
      <w:r>
        <w:rPr>
          <w:rFonts w:ascii="Arial" w:hAnsi="Arial"/>
          <w:b w:val="0"/>
          <w:sz w:val="24"/>
          <w:szCs w:val="24"/>
        </w:rPr>
        <w:t>СМИ</w:t>
      </w:r>
      <w:r w:rsidRPr="005D1439">
        <w:rPr>
          <w:rFonts w:ascii="Arial" w:hAnsi="Arial"/>
          <w:b w:val="0"/>
          <w:sz w:val="24"/>
          <w:szCs w:val="24"/>
        </w:rPr>
        <w:t xml:space="preserve"> для опубликования»</w:t>
      </w:r>
      <w:r>
        <w:rPr>
          <w:rFonts w:ascii="Arial" w:hAnsi="Arial"/>
          <w:b w:val="0"/>
          <w:sz w:val="24"/>
          <w:szCs w:val="24"/>
        </w:rPr>
        <w:t>.</w:t>
      </w:r>
    </w:p>
    <w:p w:rsidR="004A55B9" w:rsidRPr="00025471" w:rsidRDefault="004A55B9" w:rsidP="004A55B9">
      <w:pPr>
        <w:pStyle w:val="ListParagraph"/>
        <w:spacing w:line="20" w:lineRule="atLeast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025471">
        <w:rPr>
          <w:rFonts w:ascii="Arial" w:hAnsi="Arial" w:cs="Arial"/>
          <w:b w:val="0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 и разместить на официальном сайте администрации МО «Ныгда» в информационно-телекоммуникационной сети «Интернет»;</w:t>
      </w:r>
    </w:p>
    <w:p w:rsidR="004A55B9" w:rsidRPr="00025471" w:rsidRDefault="004A55B9" w:rsidP="004A55B9">
      <w:pPr>
        <w:pStyle w:val="ListParagraph"/>
        <w:spacing w:line="20" w:lineRule="atLeast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3. Настоящее постановление вступае</w:t>
      </w:r>
      <w:r w:rsidRPr="00025471">
        <w:rPr>
          <w:rFonts w:ascii="Arial" w:hAnsi="Arial" w:cs="Arial"/>
          <w:b w:val="0"/>
          <w:sz w:val="24"/>
          <w:szCs w:val="24"/>
        </w:rPr>
        <w:t>т в силу после дня его официального опубликования.</w:t>
      </w:r>
    </w:p>
    <w:p w:rsidR="004A55B9" w:rsidRPr="00025471" w:rsidRDefault="004A55B9" w:rsidP="004A55B9">
      <w:pPr>
        <w:pStyle w:val="ListParagraph"/>
        <w:spacing w:line="20" w:lineRule="atLeast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025471">
        <w:rPr>
          <w:rFonts w:ascii="Arial" w:hAnsi="Arial" w:cs="Arial"/>
          <w:b w:val="0"/>
          <w:sz w:val="24"/>
          <w:szCs w:val="24"/>
        </w:rPr>
        <w:t xml:space="preserve">4. </w:t>
      </w:r>
      <w:proofErr w:type="gramStart"/>
      <w:r w:rsidRPr="00025471">
        <w:rPr>
          <w:rFonts w:ascii="Arial" w:hAnsi="Arial" w:cs="Arial"/>
          <w:b w:val="0"/>
          <w:sz w:val="24"/>
          <w:szCs w:val="24"/>
        </w:rPr>
        <w:t>Контроль за</w:t>
      </w:r>
      <w:proofErr w:type="gramEnd"/>
      <w:r w:rsidRPr="00025471">
        <w:rPr>
          <w:rFonts w:ascii="Arial" w:hAnsi="Arial" w:cs="Arial"/>
          <w:b w:val="0"/>
          <w:sz w:val="24"/>
          <w:szCs w:val="24"/>
        </w:rPr>
        <w:t xml:space="preserve"> исполнением настоящего постановления оставляю за собой.</w:t>
      </w:r>
    </w:p>
    <w:p w:rsidR="004A55B9" w:rsidRPr="00025471" w:rsidRDefault="004A55B9" w:rsidP="004A55B9">
      <w:pPr>
        <w:pStyle w:val="ListParagraph"/>
        <w:spacing w:line="20" w:lineRule="atLeast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4A55B9" w:rsidRPr="00A4296E" w:rsidRDefault="004A55B9" w:rsidP="004A55B9">
      <w:pPr>
        <w:ind w:firstLine="709"/>
        <w:rPr>
          <w:rFonts w:ascii="Arial" w:hAnsi="Arial"/>
          <w:sz w:val="24"/>
          <w:szCs w:val="24"/>
        </w:rPr>
      </w:pPr>
    </w:p>
    <w:p w:rsidR="004A55B9" w:rsidRPr="006936C4" w:rsidRDefault="004A55B9" w:rsidP="004A55B9">
      <w:pPr>
        <w:ind w:firstLine="709"/>
        <w:rPr>
          <w:rFonts w:ascii="Arial" w:hAnsi="Arial"/>
          <w:sz w:val="24"/>
          <w:szCs w:val="24"/>
        </w:rPr>
      </w:pPr>
      <w:r w:rsidRPr="00A4296E">
        <w:rPr>
          <w:rFonts w:ascii="Arial" w:hAnsi="Arial"/>
          <w:sz w:val="24"/>
          <w:szCs w:val="24"/>
        </w:rPr>
        <w:t>Глава</w:t>
      </w:r>
      <w:r>
        <w:rPr>
          <w:rFonts w:ascii="Arial" w:hAnsi="Arial"/>
          <w:sz w:val="24"/>
          <w:szCs w:val="24"/>
        </w:rPr>
        <w:t xml:space="preserve"> муниципального образования «Ныгда»</w:t>
      </w:r>
    </w:p>
    <w:p w:rsidR="004A55B9" w:rsidRPr="00A4296E" w:rsidRDefault="004A55B9" w:rsidP="004A55B9">
      <w:pPr>
        <w:ind w:firstLine="709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И.Т. Саганова</w:t>
      </w:r>
    </w:p>
    <w:p w:rsidR="004A55B9" w:rsidRPr="00A4296E" w:rsidRDefault="004A55B9" w:rsidP="004A55B9">
      <w:pPr>
        <w:spacing w:line="20" w:lineRule="atLeast"/>
        <w:rPr>
          <w:rFonts w:ascii="Arial" w:hAnsi="Arial"/>
          <w:sz w:val="24"/>
          <w:szCs w:val="24"/>
        </w:rPr>
      </w:pPr>
    </w:p>
    <w:p w:rsidR="00426AD6" w:rsidRPr="00426AD6" w:rsidRDefault="00426AD6" w:rsidP="00426AD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26AD6" w:rsidRPr="00426AD6" w:rsidRDefault="00426AD6" w:rsidP="00426AD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26AD6" w:rsidRPr="00426AD6" w:rsidRDefault="00426AD6" w:rsidP="00426AD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26AD6" w:rsidRPr="00426AD6" w:rsidRDefault="00426AD6" w:rsidP="00426AD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26AD6" w:rsidRPr="00426AD6" w:rsidRDefault="00426AD6" w:rsidP="00426AD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26AD6" w:rsidRPr="00426AD6" w:rsidRDefault="00426AD6" w:rsidP="00426AD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26AD6" w:rsidRPr="00426AD6" w:rsidRDefault="00426AD6" w:rsidP="00426AD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26AD6" w:rsidRPr="00426AD6" w:rsidRDefault="00426AD6" w:rsidP="00426AD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bookmarkStart w:id="0" w:name="_GoBack"/>
      <w:bookmarkEnd w:id="0"/>
      <w:r w:rsidRPr="00426AD6">
        <w:rPr>
          <w:rFonts w:ascii="Arial" w:eastAsia="Calibri" w:hAnsi="Arial" w:cs="Arial"/>
          <w:b/>
          <w:sz w:val="32"/>
          <w:szCs w:val="32"/>
          <w:lang w:eastAsia="en-US"/>
        </w:rPr>
        <w:lastRenderedPageBreak/>
        <w:t>28.10.2019 Г. №53-П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6AD6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6AD6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6AD6">
        <w:rPr>
          <w:rFonts w:ascii="Arial" w:eastAsia="Calibri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6AD6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 «НЫГДА»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6AD6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6AD6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426AD6">
        <w:rPr>
          <w:rFonts w:ascii="Arial" w:eastAsia="Calibri" w:hAnsi="Arial" w:cs="Arial"/>
          <w:b/>
          <w:sz w:val="30"/>
          <w:szCs w:val="30"/>
          <w:lang w:eastAsia="en-US"/>
        </w:rPr>
        <w:t>ОБ ОТМЕНЕ ОТДЕЛЬНЫХ НОРМАТИВНЫХ ПРАВОВЫХ АКТОВ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426AD6" w:rsidRPr="009C36B6" w:rsidRDefault="00426AD6" w:rsidP="00426AD6">
      <w:pPr>
        <w:shd w:val="clear" w:color="auto" w:fill="FFFFFF"/>
        <w:spacing w:after="150"/>
        <w:ind w:firstLine="708"/>
        <w:jc w:val="both"/>
        <w:rPr>
          <w:rFonts w:ascii="Arial" w:hAnsi="Arial" w:cs="Arial"/>
          <w:sz w:val="24"/>
          <w:szCs w:val="24"/>
        </w:rPr>
      </w:pPr>
      <w:r w:rsidRPr="009C36B6">
        <w:rPr>
          <w:rFonts w:ascii="Arial" w:hAnsi="Arial" w:cs="Arial"/>
          <w:sz w:val="24"/>
          <w:szCs w:val="24"/>
        </w:rPr>
        <w:t xml:space="preserve">В целях приведения нормативных правовых актов администрации муниципального образования «Ныгда» в соответствие с федеральным законодательством, руководствуясь Федеральным законом от 06.10.2003 года №131-ФЗ «Об общих принципах организации местного самоуправления в Российской Федерации», </w:t>
      </w:r>
    </w:p>
    <w:p w:rsidR="00426AD6" w:rsidRPr="00426AD6" w:rsidRDefault="00426AD6" w:rsidP="00426AD6">
      <w:pPr>
        <w:shd w:val="clear" w:color="auto" w:fill="FFFFFF"/>
        <w:spacing w:after="150"/>
        <w:ind w:firstLine="708"/>
        <w:jc w:val="both"/>
        <w:rPr>
          <w:rFonts w:ascii="Arial" w:hAnsi="Arial" w:cs="Arial"/>
          <w:sz w:val="28"/>
          <w:szCs w:val="28"/>
        </w:rPr>
      </w:pPr>
    </w:p>
    <w:p w:rsidR="00426AD6" w:rsidRPr="00426AD6" w:rsidRDefault="00426AD6" w:rsidP="00426AD6">
      <w:pPr>
        <w:jc w:val="center"/>
        <w:rPr>
          <w:rFonts w:ascii="Arial" w:hAnsi="Arial" w:cs="Arial"/>
          <w:b/>
          <w:sz w:val="30"/>
          <w:szCs w:val="30"/>
        </w:rPr>
      </w:pPr>
      <w:r w:rsidRPr="00426AD6">
        <w:rPr>
          <w:rFonts w:ascii="Arial" w:hAnsi="Arial" w:cs="Arial"/>
          <w:b/>
          <w:sz w:val="30"/>
          <w:szCs w:val="30"/>
        </w:rPr>
        <w:t>ПОСТАНОВЛЯЕТ:</w:t>
      </w:r>
    </w:p>
    <w:p w:rsidR="00426AD6" w:rsidRPr="00426AD6" w:rsidRDefault="00426AD6" w:rsidP="00426AD6">
      <w:pPr>
        <w:jc w:val="center"/>
        <w:rPr>
          <w:rFonts w:ascii="Arial" w:hAnsi="Arial" w:cs="Arial"/>
          <w:b/>
          <w:sz w:val="30"/>
          <w:szCs w:val="30"/>
        </w:rPr>
      </w:pPr>
    </w:p>
    <w:p w:rsidR="00426AD6" w:rsidRPr="009C36B6" w:rsidRDefault="00426AD6" w:rsidP="00426AD6">
      <w:pPr>
        <w:shd w:val="clear" w:color="auto" w:fill="FFFFFF"/>
        <w:spacing w:after="150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9C36B6">
        <w:rPr>
          <w:rFonts w:ascii="Arial" w:hAnsi="Arial" w:cs="Arial"/>
          <w:sz w:val="24"/>
          <w:szCs w:val="24"/>
        </w:rPr>
        <w:t>1.Отменить отдельные нормативные правовые акты администрации муниципального образования «Ныгда»:</w:t>
      </w:r>
    </w:p>
    <w:p w:rsidR="00426AD6" w:rsidRPr="009C36B6" w:rsidRDefault="00426AD6" w:rsidP="00426AD6">
      <w:pPr>
        <w:shd w:val="clear" w:color="auto" w:fill="FFFFFF"/>
        <w:spacing w:after="150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9C36B6">
        <w:rPr>
          <w:rFonts w:ascii="Arial" w:hAnsi="Arial" w:cs="Arial"/>
          <w:sz w:val="24"/>
          <w:szCs w:val="24"/>
        </w:rPr>
        <w:t>- постановление администрации муниципального образования «Ныгда» от 21.06.2018 №33-п «Об утверждении административного регламента предоставления муниципальной услуги «Предоставление 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фермерским хозяйствам для осуществления крестьянским (фермерским) хозяйством его деятельности»;</w:t>
      </w:r>
      <w:proofErr w:type="gramEnd"/>
    </w:p>
    <w:p w:rsidR="00426AD6" w:rsidRPr="009C36B6" w:rsidRDefault="00426AD6" w:rsidP="00426AD6">
      <w:pPr>
        <w:shd w:val="clear" w:color="auto" w:fill="FFFFFF"/>
        <w:spacing w:after="150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9C36B6">
        <w:rPr>
          <w:rFonts w:ascii="Arial" w:hAnsi="Arial" w:cs="Arial"/>
          <w:sz w:val="24"/>
          <w:szCs w:val="24"/>
        </w:rPr>
        <w:t>- постановление администрации муниципального образования «Ныгда» от 21.06.2018 г. №36-п «Об утверждении административного регламента предоставления муниципальной услуги «О перераспределении земель и (или) земельных участков, находящихся в муниципальной собственности муниципального образования « Ныгда», между собой и таких земель и (или) земельных участков, находящихся в частной собственности»;</w:t>
      </w:r>
    </w:p>
    <w:p w:rsidR="00426AD6" w:rsidRPr="009C36B6" w:rsidRDefault="00426AD6" w:rsidP="00426AD6">
      <w:pPr>
        <w:shd w:val="clear" w:color="auto" w:fill="FFFFFF"/>
        <w:spacing w:after="150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9C36B6">
        <w:rPr>
          <w:rFonts w:ascii="Arial" w:hAnsi="Arial" w:cs="Arial"/>
          <w:sz w:val="24"/>
          <w:szCs w:val="24"/>
        </w:rPr>
        <w:t>- постановление администрации муниципального образования «Ныгда» от 21.06.2018 г. №37-п «Об утверждении административного регламента предоставления муниципальной услуги «Предоставление земельных участков в безвозмездное пользование».</w:t>
      </w:r>
    </w:p>
    <w:p w:rsidR="00426AD6" w:rsidRPr="009C36B6" w:rsidRDefault="00426AD6" w:rsidP="00426AD6">
      <w:pPr>
        <w:shd w:val="clear" w:color="auto" w:fill="FFFFFF"/>
        <w:spacing w:after="150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9C36B6"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426AD6" w:rsidRPr="009C36B6" w:rsidRDefault="00426AD6" w:rsidP="00426AD6">
      <w:pPr>
        <w:shd w:val="clear" w:color="auto" w:fill="FFFFFF"/>
        <w:spacing w:after="150"/>
        <w:ind w:firstLine="708"/>
        <w:contextualSpacing/>
        <w:jc w:val="both"/>
        <w:rPr>
          <w:rFonts w:ascii="Arial" w:eastAsia="Calibri" w:hAnsi="Arial" w:cs="Arial"/>
          <w:spacing w:val="-2"/>
          <w:sz w:val="24"/>
          <w:szCs w:val="24"/>
          <w:lang w:eastAsia="en-US"/>
        </w:rPr>
      </w:pPr>
      <w:r w:rsidRPr="009C36B6">
        <w:rPr>
          <w:rFonts w:ascii="Arial" w:eastAsia="Calibri" w:hAnsi="Arial" w:cs="Arial"/>
          <w:spacing w:val="-2"/>
          <w:sz w:val="24"/>
          <w:szCs w:val="24"/>
          <w:lang w:eastAsia="en-US"/>
        </w:rPr>
        <w:t>3. Настоящее постановление вступает в силу после дня его официального опубликования</w:t>
      </w:r>
    </w:p>
    <w:p w:rsidR="00426AD6" w:rsidRPr="009C36B6" w:rsidRDefault="00426AD6" w:rsidP="00426AD6">
      <w:pPr>
        <w:shd w:val="clear" w:color="auto" w:fill="FFFFFF"/>
        <w:spacing w:after="150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9C36B6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C36B6">
        <w:rPr>
          <w:rFonts w:ascii="Arial" w:hAnsi="Arial" w:cs="Arial"/>
          <w:sz w:val="24"/>
          <w:szCs w:val="24"/>
        </w:rPr>
        <w:t>Контроль за</w:t>
      </w:r>
      <w:proofErr w:type="gramEnd"/>
      <w:r w:rsidRPr="009C36B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26AD6" w:rsidRPr="009C36B6" w:rsidRDefault="00426AD6" w:rsidP="00426AD6">
      <w:pPr>
        <w:shd w:val="clear" w:color="auto" w:fill="FFFFFF"/>
        <w:spacing w:after="150"/>
        <w:contextualSpacing/>
        <w:jc w:val="both"/>
        <w:rPr>
          <w:rFonts w:ascii="Arial" w:hAnsi="Arial" w:cs="Arial"/>
          <w:sz w:val="24"/>
          <w:szCs w:val="24"/>
        </w:rPr>
      </w:pPr>
    </w:p>
    <w:p w:rsidR="00426AD6" w:rsidRPr="009C36B6" w:rsidRDefault="00426AD6" w:rsidP="00426AD6">
      <w:pPr>
        <w:shd w:val="clear" w:color="auto" w:fill="FFFFFF"/>
        <w:spacing w:after="150"/>
        <w:contextualSpacing/>
        <w:jc w:val="both"/>
        <w:rPr>
          <w:rFonts w:ascii="Arial" w:hAnsi="Arial" w:cs="Arial"/>
          <w:sz w:val="24"/>
          <w:szCs w:val="24"/>
        </w:rPr>
      </w:pPr>
    </w:p>
    <w:p w:rsidR="00426AD6" w:rsidRPr="009C36B6" w:rsidRDefault="00426AD6" w:rsidP="00426AD6">
      <w:pPr>
        <w:shd w:val="clear" w:color="auto" w:fill="FFFFFF"/>
        <w:spacing w:after="150"/>
        <w:contextualSpacing/>
        <w:jc w:val="both"/>
        <w:rPr>
          <w:rFonts w:ascii="Arial" w:hAnsi="Arial" w:cs="Arial"/>
          <w:sz w:val="24"/>
          <w:szCs w:val="24"/>
        </w:rPr>
      </w:pPr>
      <w:r w:rsidRPr="009C36B6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426AD6" w:rsidRPr="009C36B6" w:rsidRDefault="00426AD6" w:rsidP="00426AD6">
      <w:pPr>
        <w:shd w:val="clear" w:color="auto" w:fill="FFFFFF"/>
        <w:spacing w:after="150"/>
        <w:contextualSpacing/>
        <w:jc w:val="both"/>
        <w:rPr>
          <w:rFonts w:ascii="Arial" w:hAnsi="Arial" w:cs="Arial"/>
          <w:sz w:val="24"/>
          <w:szCs w:val="24"/>
        </w:rPr>
      </w:pPr>
      <w:r w:rsidRPr="009C36B6">
        <w:rPr>
          <w:rFonts w:ascii="Arial" w:hAnsi="Arial" w:cs="Arial"/>
          <w:sz w:val="24"/>
          <w:szCs w:val="24"/>
        </w:rPr>
        <w:t>И.Т. Саганова</w:t>
      </w: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296B0B" w:rsidRPr="00296B0B" w:rsidRDefault="00296B0B" w:rsidP="00296B0B">
      <w:pPr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296B0B">
        <w:rPr>
          <w:rFonts w:ascii="Arial" w:eastAsia="Calibri" w:hAnsi="Arial" w:cs="Arial"/>
          <w:b/>
          <w:sz w:val="32"/>
          <w:szCs w:val="24"/>
        </w:rPr>
        <w:lastRenderedPageBreak/>
        <w:t>31.10.2019 г. № 4/306-дмо</w:t>
      </w:r>
    </w:p>
    <w:p w:rsidR="00296B0B" w:rsidRPr="00296B0B" w:rsidRDefault="00296B0B" w:rsidP="00296B0B">
      <w:pPr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296B0B">
        <w:rPr>
          <w:rFonts w:ascii="Arial" w:eastAsia="Calibri" w:hAnsi="Arial" w:cs="Arial"/>
          <w:b/>
          <w:sz w:val="32"/>
          <w:szCs w:val="24"/>
          <w:lang w:eastAsia="en-US"/>
        </w:rPr>
        <w:t>РОССИЙСКАЯ ФЕДЕРАЦИЯ</w:t>
      </w:r>
    </w:p>
    <w:p w:rsidR="00296B0B" w:rsidRPr="00296B0B" w:rsidRDefault="00296B0B" w:rsidP="00296B0B">
      <w:pPr>
        <w:jc w:val="center"/>
        <w:outlineLvl w:val="0"/>
        <w:rPr>
          <w:rFonts w:ascii="Arial" w:eastAsia="Calibri" w:hAnsi="Arial" w:cs="Arial"/>
          <w:b/>
          <w:bCs/>
          <w:kern w:val="36"/>
          <w:sz w:val="32"/>
          <w:szCs w:val="24"/>
        </w:rPr>
      </w:pPr>
      <w:bookmarkStart w:id="1" w:name="_Toc471827652"/>
      <w:r w:rsidRPr="00296B0B">
        <w:rPr>
          <w:rFonts w:ascii="Arial" w:eastAsia="Calibri" w:hAnsi="Arial" w:cs="Arial"/>
          <w:b/>
          <w:bCs/>
          <w:kern w:val="36"/>
          <w:sz w:val="32"/>
          <w:szCs w:val="24"/>
        </w:rPr>
        <w:t>ИРКУТСКАЯ ОБЛАСТЬ</w:t>
      </w:r>
      <w:bookmarkEnd w:id="1"/>
    </w:p>
    <w:p w:rsidR="00296B0B" w:rsidRPr="00296B0B" w:rsidRDefault="00296B0B" w:rsidP="00296B0B">
      <w:pPr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296B0B">
        <w:rPr>
          <w:rFonts w:ascii="Arial" w:eastAsia="Calibri" w:hAnsi="Arial" w:cs="Arial"/>
          <w:b/>
          <w:sz w:val="32"/>
          <w:szCs w:val="24"/>
          <w:lang w:eastAsia="en-US"/>
        </w:rPr>
        <w:t>АЛАРСКИЙ РАЙОН</w:t>
      </w:r>
    </w:p>
    <w:p w:rsidR="00296B0B" w:rsidRPr="00296B0B" w:rsidRDefault="00296B0B" w:rsidP="00296B0B">
      <w:pPr>
        <w:tabs>
          <w:tab w:val="center" w:pos="4153"/>
          <w:tab w:val="right" w:pos="8306"/>
        </w:tabs>
        <w:jc w:val="center"/>
        <w:rPr>
          <w:rFonts w:ascii="Arial" w:eastAsia="Calibri" w:hAnsi="Arial" w:cs="Arial"/>
          <w:b/>
          <w:sz w:val="32"/>
          <w:szCs w:val="24"/>
        </w:rPr>
      </w:pPr>
      <w:r w:rsidRPr="00296B0B">
        <w:rPr>
          <w:rFonts w:ascii="Arial" w:eastAsia="Calibri" w:hAnsi="Arial" w:cs="Arial"/>
          <w:b/>
          <w:sz w:val="32"/>
          <w:szCs w:val="24"/>
        </w:rPr>
        <w:t>МУНИЦИПАЛЬНОЕ ОБРАЗОВАНИЕ «НЫГДА»</w:t>
      </w:r>
    </w:p>
    <w:p w:rsidR="00296B0B" w:rsidRPr="00296B0B" w:rsidRDefault="00296B0B" w:rsidP="00296B0B">
      <w:pPr>
        <w:tabs>
          <w:tab w:val="center" w:pos="4153"/>
          <w:tab w:val="right" w:pos="8306"/>
        </w:tabs>
        <w:jc w:val="center"/>
        <w:rPr>
          <w:rFonts w:ascii="Arial" w:eastAsia="Calibri" w:hAnsi="Arial" w:cs="Arial"/>
          <w:b/>
          <w:sz w:val="32"/>
          <w:szCs w:val="24"/>
        </w:rPr>
      </w:pPr>
      <w:r w:rsidRPr="00296B0B">
        <w:rPr>
          <w:rFonts w:ascii="Arial" w:eastAsia="Calibri" w:hAnsi="Arial" w:cs="Arial"/>
          <w:b/>
          <w:sz w:val="32"/>
          <w:szCs w:val="24"/>
        </w:rPr>
        <w:t>ДУМА</w:t>
      </w:r>
    </w:p>
    <w:p w:rsidR="00296B0B" w:rsidRPr="00296B0B" w:rsidRDefault="00296B0B" w:rsidP="00296B0B">
      <w:pPr>
        <w:tabs>
          <w:tab w:val="center" w:pos="7513"/>
          <w:tab w:val="right" w:pos="8306"/>
        </w:tabs>
        <w:jc w:val="center"/>
        <w:rPr>
          <w:rFonts w:ascii="Arial" w:eastAsia="Calibri" w:hAnsi="Arial" w:cs="Arial"/>
          <w:b/>
          <w:sz w:val="32"/>
          <w:szCs w:val="24"/>
        </w:rPr>
      </w:pPr>
      <w:r w:rsidRPr="00296B0B">
        <w:rPr>
          <w:rFonts w:ascii="Arial" w:eastAsia="Calibri" w:hAnsi="Arial" w:cs="Arial"/>
          <w:b/>
          <w:sz w:val="32"/>
          <w:szCs w:val="24"/>
        </w:rPr>
        <w:t>РЕШЕНИЕ</w:t>
      </w:r>
    </w:p>
    <w:p w:rsidR="00296B0B" w:rsidRPr="00296B0B" w:rsidRDefault="00296B0B" w:rsidP="00296B0B">
      <w:pPr>
        <w:tabs>
          <w:tab w:val="center" w:pos="7513"/>
          <w:tab w:val="right" w:pos="8306"/>
        </w:tabs>
        <w:jc w:val="center"/>
        <w:rPr>
          <w:rFonts w:ascii="Arial" w:eastAsia="Calibri" w:hAnsi="Arial" w:cs="Arial"/>
          <w:b/>
          <w:sz w:val="30"/>
          <w:szCs w:val="30"/>
        </w:rPr>
      </w:pPr>
    </w:p>
    <w:p w:rsidR="00296B0B" w:rsidRPr="00296B0B" w:rsidRDefault="00296B0B" w:rsidP="00296B0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296B0B">
        <w:rPr>
          <w:rFonts w:ascii="Arial" w:eastAsia="Calibri" w:hAnsi="Arial" w:cs="Arial"/>
          <w:b/>
          <w:sz w:val="30"/>
          <w:szCs w:val="30"/>
          <w:lang w:eastAsia="en-US"/>
        </w:rPr>
        <w:t>О ВНЕСЕНИИ ИЗМЕНЕНИЙ И ДОПОЛНЕНИЙ</w:t>
      </w:r>
    </w:p>
    <w:p w:rsidR="00296B0B" w:rsidRPr="00296B0B" w:rsidRDefault="00296B0B" w:rsidP="00296B0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296B0B">
        <w:rPr>
          <w:rFonts w:ascii="Arial" w:eastAsia="Calibri" w:hAnsi="Arial" w:cs="Arial"/>
          <w:b/>
          <w:sz w:val="30"/>
          <w:szCs w:val="30"/>
          <w:lang w:eastAsia="en-US"/>
        </w:rPr>
        <w:t>В УСТАВ МУНИЦИПАЛЬНОГО ОБРАЗОВАНИЯ</w:t>
      </w:r>
    </w:p>
    <w:p w:rsidR="00296B0B" w:rsidRPr="00296B0B" w:rsidRDefault="00296B0B" w:rsidP="00296B0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296B0B">
        <w:rPr>
          <w:rFonts w:ascii="Arial" w:eastAsia="Calibri" w:hAnsi="Arial" w:cs="Arial"/>
          <w:b/>
          <w:sz w:val="30"/>
          <w:szCs w:val="30"/>
          <w:lang w:eastAsia="en-US"/>
        </w:rPr>
        <w:t>«НЫГДА»</w:t>
      </w:r>
    </w:p>
    <w:p w:rsidR="00296B0B" w:rsidRPr="00296B0B" w:rsidRDefault="00296B0B" w:rsidP="00296B0B">
      <w:pPr>
        <w:rPr>
          <w:rFonts w:ascii="Arial" w:eastAsia="Calibri" w:hAnsi="Arial" w:cs="Arial"/>
          <w:b/>
          <w:color w:val="000000"/>
          <w:sz w:val="32"/>
          <w:szCs w:val="24"/>
        </w:rPr>
      </w:pPr>
    </w:p>
    <w:p w:rsidR="00296B0B" w:rsidRPr="00296B0B" w:rsidRDefault="00296B0B" w:rsidP="00296B0B">
      <w:pPr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sz w:val="24"/>
          <w:lang w:eastAsia="en-US"/>
        </w:rPr>
        <w:t xml:space="preserve">Заслушав главу муниципального образования «Ныгда» </w:t>
      </w:r>
      <w:proofErr w:type="spellStart"/>
      <w:r w:rsidRPr="00296B0B">
        <w:rPr>
          <w:rFonts w:ascii="Arial" w:eastAsia="Calibri" w:hAnsi="Arial" w:cs="Arial"/>
          <w:sz w:val="24"/>
          <w:lang w:eastAsia="en-US"/>
        </w:rPr>
        <w:t>Саганову</w:t>
      </w:r>
      <w:proofErr w:type="spellEnd"/>
      <w:r w:rsidRPr="00296B0B">
        <w:rPr>
          <w:rFonts w:ascii="Arial" w:eastAsia="Calibri" w:hAnsi="Arial" w:cs="Arial"/>
          <w:sz w:val="24"/>
          <w:lang w:eastAsia="en-US"/>
        </w:rPr>
        <w:t xml:space="preserve"> И.Т.,</w:t>
      </w:r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 в соответствии с Федеральным законом от 26.07.2019 №228-ФЗ «О внесении изменений в статью 40 Федерального закона «Об общих принципах организации местного самоуправления в Российской Федерации» и статью 13.1. Федерального закона «О противодействии коррупции»», Федеральным законом от 02.08.2019 №283-ФЗ «О внесении изменений в Градостроительный кодекс Российской Федерации и отдельные законодательные акты Российской Федерации», Дума муниципального образования «Ныгда»</w:t>
      </w:r>
    </w:p>
    <w:p w:rsidR="00296B0B" w:rsidRPr="00296B0B" w:rsidRDefault="00296B0B" w:rsidP="00296B0B">
      <w:pPr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296B0B" w:rsidRPr="00296B0B" w:rsidRDefault="00296B0B" w:rsidP="00296B0B">
      <w:pPr>
        <w:ind w:firstLine="709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  <w:r w:rsidRPr="00296B0B">
        <w:rPr>
          <w:rFonts w:ascii="Arial" w:eastAsia="Calibri" w:hAnsi="Arial" w:cs="Arial"/>
          <w:b/>
          <w:color w:val="000000"/>
          <w:sz w:val="30"/>
          <w:szCs w:val="30"/>
        </w:rPr>
        <w:t>РЕШИЛА:</w:t>
      </w:r>
    </w:p>
    <w:p w:rsidR="00296B0B" w:rsidRPr="00296B0B" w:rsidRDefault="00296B0B" w:rsidP="00296B0B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1. Одобрить проект  решения Думы муниципального образования «Ныгда»</w:t>
      </w:r>
      <w:r w:rsidRPr="00296B0B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296B0B">
        <w:rPr>
          <w:rFonts w:ascii="Arial" w:eastAsia="Calibri" w:hAnsi="Arial" w:cs="Arial"/>
          <w:color w:val="000000"/>
          <w:sz w:val="24"/>
          <w:szCs w:val="24"/>
        </w:rPr>
        <w:t>о внесении изменений в Устав муниципального образования «Ныгда».</w:t>
      </w:r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2. Внести в Устав муниципального образования «Ныгда»</w:t>
      </w:r>
      <w:r w:rsidRPr="00296B0B">
        <w:rPr>
          <w:rFonts w:ascii="Arial" w:eastAsia="Calibri" w:hAnsi="Arial" w:cs="Arial"/>
          <w:sz w:val="24"/>
          <w:szCs w:val="24"/>
        </w:rPr>
        <w:t xml:space="preserve"> </w:t>
      </w:r>
      <w:r w:rsidRPr="00296B0B">
        <w:rPr>
          <w:rFonts w:ascii="Arial" w:eastAsia="Calibri" w:hAnsi="Arial" w:cs="Arial"/>
          <w:color w:val="000000"/>
          <w:sz w:val="24"/>
          <w:szCs w:val="24"/>
        </w:rPr>
        <w:t>следующие изменения:</w:t>
      </w:r>
    </w:p>
    <w:p w:rsidR="00296B0B" w:rsidRPr="00296B0B" w:rsidRDefault="00296B0B" w:rsidP="00296B0B">
      <w:pPr>
        <w:ind w:firstLine="708"/>
        <w:jc w:val="both"/>
        <w:outlineLvl w:val="0"/>
        <w:rPr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2.1. Статья 6. </w:t>
      </w:r>
      <w:r w:rsidRPr="00296B0B">
        <w:rPr>
          <w:rFonts w:ascii="Arial" w:hAnsi="Arial" w:cs="Arial"/>
          <w:sz w:val="24"/>
          <w:szCs w:val="24"/>
        </w:rPr>
        <w:t>Вопросы местного значения Поселения.</w:t>
      </w:r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296B0B">
        <w:rPr>
          <w:rFonts w:ascii="Arial" w:eastAsia="Calibri" w:hAnsi="Arial" w:cs="Arial"/>
          <w:color w:val="000000"/>
          <w:sz w:val="24"/>
          <w:szCs w:val="24"/>
        </w:rPr>
        <w:t>2.1.1 в п. 9 ч.2 ст.6 после слов «территории, выдача» дополнить словами «градостроительного плана земельного участка, расположенного в границах поселения, выдача»;</w:t>
      </w:r>
      <w:proofErr w:type="gramEnd"/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2.2. Статья 43.1. </w:t>
      </w:r>
      <w:r w:rsidRPr="00296B0B">
        <w:rPr>
          <w:rFonts w:ascii="Arial" w:eastAsia="Calibri" w:hAnsi="Arial" w:cs="Arial"/>
          <w:sz w:val="24"/>
          <w:szCs w:val="24"/>
        </w:rPr>
        <w:t>Ограничения для депутатов, членов выборного органа местного самоуправления, должностных лиц местного самоуправления</w:t>
      </w:r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. </w:t>
      </w:r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2.2.1 часть 4 изложить  в следующей редакции:</w:t>
      </w:r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«2. Депутат, член выборного органа местного самоуправления, выборное должностное 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 и другими федеральными законами. </w:t>
      </w:r>
      <w:proofErr w:type="gramStart"/>
      <w:r w:rsidRPr="00296B0B">
        <w:rPr>
          <w:rFonts w:ascii="Arial" w:eastAsia="Calibri" w:hAnsi="Arial" w:cs="Arial"/>
          <w:color w:val="000000"/>
          <w:sz w:val="24"/>
          <w:szCs w:val="24"/>
        </w:rPr>
        <w:t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неисполнение обязанностей, установленных Федеральным законом от 25 декабря 2008 года №273-ФЗ «О противодействии коррупции», Федеральным законом от 3 декабря 2012 года №230-ФЗ «О контроле за соответствием расходов лиц, замещающих государственные должности, и иных лиц их доходам», Федеральным законом от 7 мая</w:t>
      </w:r>
      <w:proofErr w:type="gramEnd"/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gramStart"/>
      <w:r w:rsidRPr="00296B0B">
        <w:rPr>
          <w:rFonts w:ascii="Arial" w:eastAsia="Calibri" w:hAnsi="Arial" w:cs="Arial"/>
          <w:color w:val="000000"/>
          <w:sz w:val="24"/>
          <w:szCs w:val="24"/>
        </w:rPr>
        <w:t>2013 года  №79-ФЗ «О запрете отдельным категориям лиц открывать и иметь счета (вклады), хранить  наличные денежные средства и ценности в иностранных банках, расположенных за пределами территории Российской Федерации, владеть или пользоваться иностранными финансовыми инструментами, если иное не предусмотрено Федеральным законом от 06.10.2003 г. №131-ФЗ «Об общих принципах организации местного самоуправления в Российской Федерации»,</w:t>
      </w:r>
      <w:proofErr w:type="gramEnd"/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lastRenderedPageBreak/>
        <w:t>2.2.2 в части 2.2.  после слов «выборного должностного лица местного самоуправления дополнить словами «или применении в отношении указанных лиц иной меры ответственности»;</w:t>
      </w:r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2.2.3 дополнить частью 2.4. следующего содержания:</w:t>
      </w:r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«2.4. </w:t>
      </w:r>
      <w:proofErr w:type="gramStart"/>
      <w:r w:rsidRPr="00296B0B">
        <w:rPr>
          <w:rFonts w:ascii="Arial" w:eastAsia="Calibri" w:hAnsi="Arial" w:cs="Arial"/>
          <w:color w:val="000000"/>
          <w:sz w:val="24"/>
          <w:szCs w:val="24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1) предупреждение;</w:t>
      </w:r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296B0B">
        <w:rPr>
          <w:rFonts w:ascii="Arial" w:eastAsia="Calibri" w:hAnsi="Arial" w:cs="Arial"/>
          <w:color w:val="000000"/>
          <w:sz w:val="24"/>
          <w:szCs w:val="24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  <w:proofErr w:type="gramEnd"/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5) запрет исполнять полномочия на постоянной основе до прекращения полномочий</w:t>
      </w:r>
      <w:proofErr w:type="gramStart"/>
      <w:r w:rsidRPr="00296B0B">
        <w:rPr>
          <w:rFonts w:ascii="Arial" w:eastAsia="Calibri" w:hAnsi="Arial" w:cs="Arial"/>
          <w:color w:val="000000"/>
          <w:sz w:val="24"/>
          <w:szCs w:val="24"/>
        </w:rPr>
        <w:t>.»;</w:t>
      </w:r>
      <w:proofErr w:type="gramEnd"/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2.2.4 дополнить частью 2.5. следующего содержания:</w:t>
      </w:r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«2.5. </w:t>
      </w:r>
      <w:proofErr w:type="gramStart"/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Порядок принятия  решения о применении к депутату, члену выборного органа местного самоуправления мер ответственности, указанных в части 2.4. настоящей статьи, определяется муниципальным правовым актом в соответствии с законом Иркутской области.».  </w:t>
      </w:r>
      <w:proofErr w:type="gramEnd"/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3.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 муниципального образования «Ныгда» 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4. </w:t>
      </w:r>
      <w:proofErr w:type="gramStart"/>
      <w:r w:rsidRPr="00296B0B">
        <w:rPr>
          <w:rFonts w:ascii="Arial" w:eastAsia="Calibri" w:hAnsi="Arial" w:cs="Arial"/>
          <w:color w:val="000000"/>
          <w:sz w:val="24"/>
          <w:szCs w:val="24"/>
        </w:rPr>
        <w:t>Главе муниципального образования «Ныгда» опубликовать муниципальный правовой акт муниципального образования 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 «Ныгда» 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296B0B" w:rsidRPr="00296B0B" w:rsidRDefault="00296B0B" w:rsidP="00296B0B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5. Установить, что настоящее решение вступает в силу после государственной регистрации изменений и дополнений, внесенных в Устав </w:t>
      </w:r>
      <w:r w:rsidRPr="00296B0B">
        <w:rPr>
          <w:rFonts w:ascii="Arial" w:eastAsia="Calibri" w:hAnsi="Arial"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296B0B" w:rsidRPr="00296B0B" w:rsidRDefault="00296B0B" w:rsidP="00296B0B">
      <w:pPr>
        <w:tabs>
          <w:tab w:val="left" w:pos="2205"/>
        </w:tabs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296B0B" w:rsidRPr="00296B0B" w:rsidRDefault="00296B0B" w:rsidP="00296B0B">
      <w:pPr>
        <w:tabs>
          <w:tab w:val="left" w:pos="2205"/>
        </w:tabs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296B0B" w:rsidRPr="00296B0B" w:rsidRDefault="00296B0B" w:rsidP="00296B0B">
      <w:pPr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Председатель Думы,</w:t>
      </w:r>
    </w:p>
    <w:p w:rsidR="00296B0B" w:rsidRPr="00296B0B" w:rsidRDefault="00296B0B" w:rsidP="00296B0B">
      <w:pPr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296B0B" w:rsidRPr="00296B0B" w:rsidRDefault="00296B0B" w:rsidP="00296B0B">
      <w:pPr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Саганова И.Т.</w:t>
      </w: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296B0B" w:rsidRPr="00296B0B" w:rsidRDefault="00296B0B" w:rsidP="00296B0B">
      <w:pPr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296B0B">
        <w:rPr>
          <w:rFonts w:ascii="Arial" w:eastAsia="Calibri" w:hAnsi="Arial" w:cs="Arial"/>
          <w:b/>
          <w:sz w:val="32"/>
          <w:szCs w:val="24"/>
        </w:rPr>
        <w:lastRenderedPageBreak/>
        <w:t>31.10.2019 г. № 4/307-дмо</w:t>
      </w:r>
    </w:p>
    <w:p w:rsidR="00296B0B" w:rsidRPr="00296B0B" w:rsidRDefault="00296B0B" w:rsidP="00296B0B">
      <w:pPr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296B0B">
        <w:rPr>
          <w:rFonts w:ascii="Arial" w:eastAsia="Calibri" w:hAnsi="Arial" w:cs="Arial"/>
          <w:b/>
          <w:sz w:val="32"/>
          <w:szCs w:val="24"/>
          <w:lang w:eastAsia="en-US"/>
        </w:rPr>
        <w:t>РОССИЙСКАЯ ФЕДЕРАЦИЯ</w:t>
      </w:r>
    </w:p>
    <w:p w:rsidR="00296B0B" w:rsidRPr="00296B0B" w:rsidRDefault="00296B0B" w:rsidP="00296B0B">
      <w:pPr>
        <w:jc w:val="center"/>
        <w:outlineLvl w:val="0"/>
        <w:rPr>
          <w:rFonts w:ascii="Arial" w:eastAsia="Calibri" w:hAnsi="Arial" w:cs="Arial"/>
          <w:b/>
          <w:bCs/>
          <w:kern w:val="36"/>
          <w:sz w:val="32"/>
          <w:szCs w:val="24"/>
        </w:rPr>
      </w:pPr>
      <w:r w:rsidRPr="00296B0B">
        <w:rPr>
          <w:rFonts w:ascii="Arial" w:eastAsia="Calibri" w:hAnsi="Arial" w:cs="Arial"/>
          <w:b/>
          <w:bCs/>
          <w:kern w:val="36"/>
          <w:sz w:val="32"/>
          <w:szCs w:val="24"/>
        </w:rPr>
        <w:t>ИРКУТСКАЯ ОБЛАСТЬ</w:t>
      </w:r>
    </w:p>
    <w:p w:rsidR="00296B0B" w:rsidRPr="00296B0B" w:rsidRDefault="00296B0B" w:rsidP="00296B0B">
      <w:pPr>
        <w:jc w:val="center"/>
        <w:rPr>
          <w:rFonts w:ascii="Arial" w:eastAsia="Calibri" w:hAnsi="Arial" w:cs="Arial"/>
          <w:b/>
          <w:sz w:val="32"/>
          <w:szCs w:val="24"/>
          <w:lang w:eastAsia="en-US"/>
        </w:rPr>
      </w:pPr>
      <w:r w:rsidRPr="00296B0B">
        <w:rPr>
          <w:rFonts w:ascii="Arial" w:eastAsia="Calibri" w:hAnsi="Arial" w:cs="Arial"/>
          <w:b/>
          <w:sz w:val="32"/>
          <w:szCs w:val="24"/>
          <w:lang w:eastAsia="en-US"/>
        </w:rPr>
        <w:t>АЛАРСКИЙ РАЙОН</w:t>
      </w:r>
    </w:p>
    <w:p w:rsidR="00296B0B" w:rsidRPr="00296B0B" w:rsidRDefault="00296B0B" w:rsidP="00296B0B">
      <w:pPr>
        <w:tabs>
          <w:tab w:val="center" w:pos="4153"/>
          <w:tab w:val="right" w:pos="8306"/>
        </w:tabs>
        <w:jc w:val="center"/>
        <w:rPr>
          <w:rFonts w:ascii="Arial" w:eastAsia="Calibri" w:hAnsi="Arial" w:cs="Arial"/>
          <w:b/>
          <w:sz w:val="32"/>
          <w:szCs w:val="24"/>
        </w:rPr>
      </w:pPr>
      <w:r w:rsidRPr="00296B0B">
        <w:rPr>
          <w:rFonts w:ascii="Arial" w:eastAsia="Calibri" w:hAnsi="Arial" w:cs="Arial"/>
          <w:b/>
          <w:sz w:val="32"/>
          <w:szCs w:val="24"/>
        </w:rPr>
        <w:t>МУНИЦИПАЛЬНОЕ ОБРАЗОВАНИЕ «НЫГДА»</w:t>
      </w:r>
    </w:p>
    <w:p w:rsidR="00296B0B" w:rsidRPr="00296B0B" w:rsidRDefault="00296B0B" w:rsidP="00296B0B">
      <w:pPr>
        <w:tabs>
          <w:tab w:val="center" w:pos="4153"/>
          <w:tab w:val="right" w:pos="8306"/>
        </w:tabs>
        <w:jc w:val="center"/>
        <w:rPr>
          <w:rFonts w:ascii="Arial" w:eastAsia="Calibri" w:hAnsi="Arial" w:cs="Arial"/>
          <w:b/>
          <w:sz w:val="32"/>
          <w:szCs w:val="24"/>
        </w:rPr>
      </w:pPr>
      <w:r w:rsidRPr="00296B0B">
        <w:rPr>
          <w:rFonts w:ascii="Arial" w:eastAsia="Calibri" w:hAnsi="Arial" w:cs="Arial"/>
          <w:b/>
          <w:sz w:val="32"/>
          <w:szCs w:val="24"/>
        </w:rPr>
        <w:t>ДУМА</w:t>
      </w:r>
    </w:p>
    <w:p w:rsidR="00296B0B" w:rsidRPr="00296B0B" w:rsidRDefault="00296B0B" w:rsidP="00296B0B">
      <w:pPr>
        <w:tabs>
          <w:tab w:val="center" w:pos="7513"/>
          <w:tab w:val="right" w:pos="8306"/>
        </w:tabs>
        <w:jc w:val="center"/>
        <w:rPr>
          <w:rFonts w:ascii="Arial" w:eastAsia="Calibri" w:hAnsi="Arial" w:cs="Arial"/>
          <w:b/>
          <w:sz w:val="32"/>
          <w:szCs w:val="24"/>
        </w:rPr>
      </w:pPr>
      <w:r w:rsidRPr="00296B0B">
        <w:rPr>
          <w:rFonts w:ascii="Arial" w:eastAsia="Calibri" w:hAnsi="Arial" w:cs="Arial"/>
          <w:b/>
          <w:sz w:val="32"/>
          <w:szCs w:val="24"/>
        </w:rPr>
        <w:t>РЕШЕНИЕ</w:t>
      </w:r>
    </w:p>
    <w:p w:rsidR="00296B0B" w:rsidRPr="00296B0B" w:rsidRDefault="00296B0B" w:rsidP="00296B0B">
      <w:pPr>
        <w:tabs>
          <w:tab w:val="center" w:pos="7513"/>
          <w:tab w:val="right" w:pos="8306"/>
        </w:tabs>
        <w:jc w:val="center"/>
        <w:rPr>
          <w:rFonts w:ascii="Arial" w:eastAsia="Calibri" w:hAnsi="Arial" w:cs="Arial"/>
          <w:b/>
          <w:sz w:val="32"/>
          <w:szCs w:val="24"/>
        </w:rPr>
      </w:pPr>
    </w:p>
    <w:p w:rsidR="00296B0B" w:rsidRPr="00296B0B" w:rsidRDefault="00296B0B" w:rsidP="00296B0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296B0B">
        <w:rPr>
          <w:rFonts w:ascii="Arial" w:eastAsia="Calibri" w:hAnsi="Arial" w:cs="Arial"/>
          <w:b/>
          <w:sz w:val="30"/>
          <w:szCs w:val="30"/>
          <w:lang w:eastAsia="en-US"/>
        </w:rPr>
        <w:t xml:space="preserve">О ВНЕСЕНИИ ИЗМЕНЕНИЙ </w:t>
      </w:r>
    </w:p>
    <w:p w:rsidR="00296B0B" w:rsidRPr="00296B0B" w:rsidRDefault="00296B0B" w:rsidP="00296B0B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296B0B">
        <w:rPr>
          <w:rFonts w:ascii="Arial" w:eastAsia="Calibri" w:hAnsi="Arial" w:cs="Arial"/>
          <w:b/>
          <w:sz w:val="30"/>
          <w:szCs w:val="30"/>
          <w:lang w:eastAsia="en-US"/>
        </w:rPr>
        <w:t>В ПОЛОЖЕНИЕ О БЮДЖЕТНОМ ПРОЦЕССЕ В МУНИЦИПАЛЬНОМ ОБРАЗОВАНИИ «НЫГДА»</w:t>
      </w:r>
    </w:p>
    <w:p w:rsidR="00296B0B" w:rsidRPr="00296B0B" w:rsidRDefault="00296B0B" w:rsidP="00296B0B">
      <w:pPr>
        <w:rPr>
          <w:rFonts w:ascii="Arial" w:eastAsia="Calibri" w:hAnsi="Arial" w:cs="Arial"/>
          <w:b/>
          <w:color w:val="000000"/>
          <w:sz w:val="32"/>
          <w:szCs w:val="24"/>
        </w:rPr>
      </w:pPr>
    </w:p>
    <w:p w:rsidR="00296B0B" w:rsidRPr="00296B0B" w:rsidRDefault="00296B0B" w:rsidP="00296B0B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296B0B">
        <w:rPr>
          <w:rFonts w:ascii="Arial" w:eastAsia="Calibri" w:hAnsi="Arial" w:cs="Arial"/>
          <w:sz w:val="24"/>
          <w:szCs w:val="24"/>
          <w:lang w:eastAsia="en-US"/>
        </w:rPr>
        <w:t xml:space="preserve">Заслушав главу муниципального образования «Ныгда» </w:t>
      </w:r>
      <w:proofErr w:type="spellStart"/>
      <w:r w:rsidRPr="00296B0B">
        <w:rPr>
          <w:rFonts w:ascii="Arial" w:eastAsia="Calibri" w:hAnsi="Arial" w:cs="Arial"/>
          <w:sz w:val="24"/>
          <w:szCs w:val="24"/>
          <w:lang w:eastAsia="en-US"/>
        </w:rPr>
        <w:t>Саганову</w:t>
      </w:r>
      <w:proofErr w:type="spellEnd"/>
      <w:r w:rsidRPr="00296B0B">
        <w:rPr>
          <w:rFonts w:ascii="Arial" w:eastAsia="Calibri" w:hAnsi="Arial" w:cs="Arial"/>
          <w:sz w:val="24"/>
          <w:szCs w:val="24"/>
          <w:lang w:eastAsia="en-US"/>
        </w:rPr>
        <w:t xml:space="preserve"> И.Т., </w:t>
      </w:r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96B0B">
        <w:rPr>
          <w:rFonts w:ascii="Arial" w:eastAsia="Calibri" w:hAnsi="Arial" w:cs="Arial"/>
          <w:sz w:val="24"/>
          <w:szCs w:val="24"/>
        </w:rPr>
        <w:t>В целях приведения муниципальных правовых актов муниципального образования «Ныгда» в соответствие с законодательством Российской Федерации</w:t>
      </w:r>
      <w:r w:rsidRPr="00296B0B">
        <w:rPr>
          <w:rFonts w:ascii="Arial" w:eastAsia="Calibri" w:hAnsi="Arial" w:cs="Arial"/>
          <w:color w:val="000000"/>
          <w:sz w:val="24"/>
          <w:szCs w:val="24"/>
        </w:rPr>
        <w:t xml:space="preserve">, в соответствии с Федеральным законом от 26.07.2019 г. №199-ФЗ «О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аудита, </w:t>
      </w:r>
      <w:r w:rsidRPr="00296B0B">
        <w:rPr>
          <w:rFonts w:ascii="Arial" w:hAnsi="Arial" w:cs="Arial"/>
          <w:sz w:val="24"/>
          <w:szCs w:val="24"/>
        </w:rPr>
        <w:t xml:space="preserve">руководствуясь </w:t>
      </w:r>
      <w:hyperlink r:id="rId8" w:history="1">
        <w:r w:rsidRPr="00296B0B">
          <w:rPr>
            <w:rFonts w:ascii="Arial" w:eastAsia="Calibri" w:hAnsi="Arial" w:cs="Arial"/>
            <w:sz w:val="24"/>
            <w:szCs w:val="24"/>
          </w:rPr>
          <w:t>ст. ст. 14</w:t>
        </w:r>
      </w:hyperlink>
      <w:r w:rsidRPr="00296B0B">
        <w:rPr>
          <w:rFonts w:ascii="Arial" w:eastAsia="Calibri" w:hAnsi="Arial" w:cs="Arial"/>
          <w:sz w:val="24"/>
          <w:szCs w:val="24"/>
        </w:rPr>
        <w:t xml:space="preserve">, </w:t>
      </w:r>
      <w:hyperlink r:id="rId9" w:history="1">
        <w:r w:rsidRPr="00296B0B">
          <w:rPr>
            <w:rFonts w:ascii="Arial" w:eastAsia="Calibri" w:hAnsi="Arial" w:cs="Arial"/>
            <w:sz w:val="24"/>
            <w:szCs w:val="24"/>
          </w:rPr>
          <w:t>17</w:t>
        </w:r>
      </w:hyperlink>
      <w:r w:rsidRPr="00296B0B">
        <w:rPr>
          <w:rFonts w:ascii="Arial" w:eastAsia="Calibri" w:hAnsi="Arial" w:cs="Arial"/>
          <w:sz w:val="24"/>
          <w:szCs w:val="24"/>
        </w:rPr>
        <w:t xml:space="preserve">, </w:t>
      </w:r>
      <w:hyperlink r:id="rId10" w:history="1">
        <w:r w:rsidRPr="00296B0B">
          <w:rPr>
            <w:rFonts w:ascii="Arial" w:eastAsia="Calibri" w:hAnsi="Arial" w:cs="Arial"/>
            <w:sz w:val="24"/>
            <w:szCs w:val="24"/>
          </w:rPr>
          <w:t>35</w:t>
        </w:r>
        <w:proofErr w:type="gramEnd"/>
      </w:hyperlink>
      <w:r w:rsidRPr="00296B0B">
        <w:rPr>
          <w:rFonts w:ascii="Arial" w:eastAsia="Calibri" w:hAnsi="Arial" w:cs="Arial"/>
          <w:sz w:val="24"/>
          <w:szCs w:val="24"/>
        </w:rPr>
        <w:t xml:space="preserve">, </w:t>
      </w:r>
      <w:hyperlink r:id="rId11" w:history="1">
        <w:r w:rsidRPr="00296B0B">
          <w:rPr>
            <w:rFonts w:ascii="Arial" w:eastAsia="Calibri" w:hAnsi="Arial" w:cs="Arial"/>
            <w:sz w:val="24"/>
            <w:szCs w:val="24"/>
          </w:rPr>
          <w:t>52</w:t>
        </w:r>
      </w:hyperlink>
      <w:r w:rsidRPr="00296B0B">
        <w:rPr>
          <w:rFonts w:ascii="Arial" w:eastAsia="Calibri" w:hAnsi="Arial" w:cs="Arial"/>
          <w:sz w:val="24"/>
          <w:szCs w:val="24"/>
        </w:rPr>
        <w:t xml:space="preserve"> Федерального закона «Об общих принципах организации местного самоуправления в Российской Федерации», Бюджетным </w:t>
      </w:r>
      <w:hyperlink r:id="rId12" w:history="1">
        <w:r w:rsidRPr="00296B0B">
          <w:rPr>
            <w:rFonts w:ascii="Arial" w:eastAsia="Calibri" w:hAnsi="Arial" w:cs="Arial"/>
            <w:sz w:val="24"/>
            <w:szCs w:val="24"/>
          </w:rPr>
          <w:t>кодексом</w:t>
        </w:r>
      </w:hyperlink>
      <w:r w:rsidRPr="00296B0B">
        <w:rPr>
          <w:rFonts w:ascii="Arial" w:eastAsia="Calibri" w:hAnsi="Arial" w:cs="Arial"/>
          <w:sz w:val="24"/>
          <w:szCs w:val="24"/>
        </w:rPr>
        <w:t xml:space="preserve"> Российской Федерации,</w:t>
      </w:r>
      <w:r w:rsidRPr="00296B0B">
        <w:rPr>
          <w:rFonts w:ascii="Arial" w:hAnsi="Arial" w:cs="Arial"/>
          <w:sz w:val="24"/>
          <w:szCs w:val="24"/>
        </w:rPr>
        <w:t xml:space="preserve"> Уставом муниципального образования «Ныгда», Дума муниципального образования «Ныгда»:</w:t>
      </w:r>
    </w:p>
    <w:p w:rsidR="00296B0B" w:rsidRPr="00296B0B" w:rsidRDefault="00296B0B" w:rsidP="00296B0B">
      <w:pPr>
        <w:spacing w:line="276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296B0B" w:rsidRPr="00296B0B" w:rsidRDefault="00296B0B" w:rsidP="00296B0B">
      <w:pPr>
        <w:spacing w:line="276" w:lineRule="auto"/>
        <w:ind w:firstLine="709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  <w:r w:rsidRPr="00296B0B">
        <w:rPr>
          <w:rFonts w:ascii="Arial" w:eastAsia="Calibri" w:hAnsi="Arial" w:cs="Arial"/>
          <w:b/>
          <w:color w:val="000000"/>
          <w:sz w:val="30"/>
          <w:szCs w:val="30"/>
        </w:rPr>
        <w:t>РЕШИЛА:</w:t>
      </w:r>
    </w:p>
    <w:p w:rsidR="00296B0B" w:rsidRPr="00296B0B" w:rsidRDefault="00296B0B" w:rsidP="00296B0B">
      <w:pPr>
        <w:spacing w:line="276" w:lineRule="auto"/>
        <w:ind w:firstLine="709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>1. Внести изменения в Положение о бюджетном процессе, утвержденное решением Думы муниципального образования «Ныгда» от 11.09.2014 г. №3/164-дмо: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296B0B">
        <w:rPr>
          <w:rFonts w:ascii="Arial" w:eastAsia="Calibri" w:hAnsi="Arial" w:cs="Arial"/>
          <w:sz w:val="24"/>
          <w:szCs w:val="24"/>
        </w:rPr>
        <w:t>1) в абзаце седьмом пункта 2 статьи 5 слова «главными администраторами бюджетных средств» заменить словами «главными распорядителями бюджетных средств, главными администраторами доходов, главными администраторами источников финансирования дефицита бюджета», слова «внутреннего контроля и» исключить;</w:t>
      </w:r>
      <w:proofErr w:type="gramEnd"/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>2) статью 9. Изложить в следующей редакции:</w:t>
      </w:r>
    </w:p>
    <w:p w:rsidR="00296B0B" w:rsidRPr="00296B0B" w:rsidRDefault="00296B0B" w:rsidP="00296B0B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>«Статья 9. Бюджетные полномочия отдельных участников бюджетного процесса по организации и осуществлению внутреннего финансового аудита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 xml:space="preserve">1. </w:t>
      </w:r>
      <w:proofErr w:type="gramStart"/>
      <w:r w:rsidRPr="00296B0B">
        <w:rPr>
          <w:rFonts w:ascii="Arial" w:eastAsia="Calibri" w:hAnsi="Arial" w:cs="Arial"/>
          <w:sz w:val="24"/>
          <w:szCs w:val="24"/>
        </w:rPr>
        <w:t>Внутренний финансовый аудит является деятельностью по формированию и предоставлению руководителю главного администратора бюджетных средств, руководителю распределителя бюджетных средств, руководителю получателя бюджетных средств, руководителю администратора доходов бюджета, руководителю администратора источников финансирования дефицита бюджета;</w:t>
      </w:r>
      <w:proofErr w:type="gramEnd"/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296B0B">
        <w:rPr>
          <w:rFonts w:ascii="Arial" w:eastAsia="Calibri" w:hAnsi="Arial" w:cs="Arial"/>
          <w:sz w:val="24"/>
          <w:szCs w:val="24"/>
        </w:rPr>
        <w:t>1) информация о результатах оценки исполнения бюджетных полномочий распорядителя бюджетных средств, получателя бюджетных средств, администратора доходов бюджета, администратора источников финансирования дефицита бюджета, главного администратора бюджетных средств, в том числе заключения о достоверности бюджетной отчётности;</w:t>
      </w:r>
      <w:proofErr w:type="gramEnd"/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lastRenderedPageBreak/>
        <w:t>2) предложений о повышении качества финансового менеджмента, в том числе о повышении результативности и экономности использования бюджетных средств;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>3) заключения о результатах исполнения решений, направленных на повышение качества финансового менеджмента.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>2. Внутренний финансовый аудит осуществляется в целях: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296B0B">
        <w:rPr>
          <w:rFonts w:ascii="Arial" w:eastAsia="Calibri" w:hAnsi="Arial" w:cs="Arial"/>
          <w:sz w:val="24"/>
          <w:szCs w:val="24"/>
        </w:rPr>
        <w:t>1) оценки надежности внутреннего процесса главного администратора бюджетных средств, администратора бюджетных средств, осуществляемого в целях соблюдения установленных правовыми актами, регулирующими бюджетные правоотношения,  требований к исполнению своих бюджетных полномочий, и подготовки предложений об организации внутреннего финансового контроля;</w:t>
      </w:r>
      <w:proofErr w:type="gramEnd"/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 xml:space="preserve">2) подтверждения достоверности бюджетной отчётности и соответствия </w:t>
      </w:r>
      <w:proofErr w:type="gramStart"/>
      <w:r w:rsidRPr="00296B0B">
        <w:rPr>
          <w:rFonts w:ascii="Arial" w:eastAsia="Calibri" w:hAnsi="Arial" w:cs="Arial"/>
          <w:sz w:val="24"/>
          <w:szCs w:val="24"/>
        </w:rPr>
        <w:t>порядка ведения бюджетного учета единой методологии бюджетного</w:t>
      </w:r>
      <w:proofErr w:type="gramEnd"/>
      <w:r w:rsidRPr="00296B0B">
        <w:rPr>
          <w:rFonts w:ascii="Arial" w:eastAsia="Calibri" w:hAnsi="Arial" w:cs="Arial"/>
          <w:sz w:val="24"/>
          <w:szCs w:val="24"/>
        </w:rPr>
        <w:t xml:space="preserve"> учета, составления, представления и утверждения бюджетной отчётности, установленной Министерством финансов Российской Федерации, а также ведомственным (внутренним) актам;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>3) повышения качества финансового менеджмента.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Pr="00296B0B">
        <w:rPr>
          <w:rFonts w:ascii="Arial" w:eastAsia="Calibri" w:hAnsi="Arial" w:cs="Arial"/>
          <w:sz w:val="24"/>
          <w:szCs w:val="24"/>
        </w:rPr>
        <w:t>Внутренний финансовый аудит осуществляется на основе принципа функциональной независимости структурными подразделениями или в случаях, предусмотренных федеральными стандартами внутреннего финансового аудита, уполномоченными должностными лицами (работниками) главного администратора бюджетных средств, наделенными полномочиями по осуществлению внутреннего финансового аудита, а в случаях передачи полномочий, предусмотренных настоящей статьей, - структурными подразделениями или уполномоченными должностными лицами (работниками) главного администратора бюджетных средств (администратора бюджетных средств), которому передаются указанные</w:t>
      </w:r>
      <w:proofErr w:type="gramEnd"/>
      <w:r w:rsidRPr="00296B0B">
        <w:rPr>
          <w:rFonts w:ascii="Arial" w:eastAsia="Calibri" w:hAnsi="Arial" w:cs="Arial"/>
          <w:sz w:val="24"/>
          <w:szCs w:val="24"/>
        </w:rPr>
        <w:t xml:space="preserve"> полномочия.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 xml:space="preserve">4. </w:t>
      </w:r>
      <w:proofErr w:type="gramStart"/>
      <w:r w:rsidRPr="00296B0B">
        <w:rPr>
          <w:rFonts w:ascii="Arial" w:eastAsia="Calibri" w:hAnsi="Arial" w:cs="Arial"/>
          <w:sz w:val="24"/>
          <w:szCs w:val="24"/>
        </w:rPr>
        <w:t>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средств, в ведении которого он находится или другому  администратору бюджетных средств находящемуся в ведении данного главного администратора бюджетных средств, в соответствии с федеральными стандартами внутреннего финансового аудита.</w:t>
      </w:r>
      <w:proofErr w:type="gramEnd"/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>5. Внутренний финансовый контроль и внутренний финансовый аудит осуществляются в соответствии с порядком, установленным администрацией МО «Ныгда».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 xml:space="preserve">6. </w:t>
      </w:r>
      <w:proofErr w:type="gramStart"/>
      <w:r w:rsidRPr="00296B0B">
        <w:rPr>
          <w:rFonts w:ascii="Arial" w:eastAsia="Calibri" w:hAnsi="Arial" w:cs="Arial"/>
          <w:sz w:val="24"/>
          <w:szCs w:val="24"/>
        </w:rPr>
        <w:t>Мониторинг качества финансового менеджмента, включающий мониторинг качества исполнения бюджетных полномочий, а также качества управления активами, осуществления закупок товаров работ и услуг для обеспечения государственных (муниципальных) нужд, проводится:</w:t>
      </w:r>
      <w:proofErr w:type="gramEnd"/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>1) финансовым органов в установленном им порядке в отношении главных администраторов средств соответствующего бюджета;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>2) главным администратором бюджетных средств в установленном им порядке в отношении подведомственных ему администраторов бюджетных средств.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 xml:space="preserve">7 Порядок </w:t>
      </w:r>
      <w:proofErr w:type="gramStart"/>
      <w:r w:rsidRPr="00296B0B">
        <w:rPr>
          <w:rFonts w:ascii="Arial" w:eastAsia="Calibri" w:hAnsi="Arial" w:cs="Arial"/>
          <w:sz w:val="24"/>
          <w:szCs w:val="24"/>
        </w:rPr>
        <w:t>проведения мониторинга качества финансового менеджмента</w:t>
      </w:r>
      <w:proofErr w:type="gramEnd"/>
      <w:r w:rsidRPr="00296B0B">
        <w:rPr>
          <w:rFonts w:ascii="Arial" w:eastAsia="Calibri" w:hAnsi="Arial" w:cs="Arial"/>
          <w:sz w:val="24"/>
          <w:szCs w:val="24"/>
        </w:rPr>
        <w:t xml:space="preserve"> определяет в том числе: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>1) правила расчета и анализа значений показателей качества финансового менеджмента, формирования и представления информации, необходимой для проведения указанного мониторинга;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lastRenderedPageBreak/>
        <w:t>2) правила формирования и представления отчета о результатах мониторинга качества финансового менеджмента.</w:t>
      </w:r>
    </w:p>
    <w:p w:rsidR="00296B0B" w:rsidRPr="00296B0B" w:rsidRDefault="00296B0B" w:rsidP="00296B0B">
      <w:pPr>
        <w:spacing w:line="276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 xml:space="preserve">8. </w:t>
      </w:r>
      <w:proofErr w:type="gramStart"/>
      <w:r w:rsidRPr="00296B0B">
        <w:rPr>
          <w:rFonts w:ascii="Arial" w:eastAsia="Calibri" w:hAnsi="Arial" w:cs="Arial"/>
          <w:sz w:val="24"/>
          <w:szCs w:val="24"/>
        </w:rPr>
        <w:t>Главный администратор средств соответствующего бюджета вправе внести на рассмотрение финансового органа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полномочия.».</w:t>
      </w:r>
      <w:proofErr w:type="gramEnd"/>
    </w:p>
    <w:p w:rsidR="00296B0B" w:rsidRPr="00296B0B" w:rsidRDefault="00296B0B" w:rsidP="00296B0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96B0B">
        <w:rPr>
          <w:rFonts w:ascii="Arial" w:hAnsi="Arial" w:cs="Arial"/>
          <w:color w:val="000000"/>
          <w:sz w:val="24"/>
          <w:szCs w:val="24"/>
        </w:rPr>
        <w:t>2. Опубликовать настоящее решение в печатном средстве массовой информации «Ныгдинский вестник» и разместить на официальном сайте  муниципального образования «Ныгда» в информационно-телекоммуникационной сети «Интернет».</w:t>
      </w:r>
    </w:p>
    <w:p w:rsidR="00296B0B" w:rsidRPr="00296B0B" w:rsidRDefault="00296B0B" w:rsidP="00296B0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96B0B">
        <w:rPr>
          <w:rFonts w:ascii="Arial" w:hAnsi="Arial" w:cs="Arial"/>
          <w:color w:val="000000"/>
          <w:sz w:val="24"/>
          <w:szCs w:val="24"/>
        </w:rPr>
        <w:t>3. Установить, что настоящее решение вступает в силу после дня официального опубликования.</w:t>
      </w:r>
    </w:p>
    <w:p w:rsidR="00296B0B" w:rsidRPr="00296B0B" w:rsidRDefault="00296B0B" w:rsidP="00296B0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296B0B" w:rsidRPr="00296B0B" w:rsidRDefault="00296B0B" w:rsidP="00296B0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296B0B" w:rsidRPr="00296B0B" w:rsidRDefault="00296B0B" w:rsidP="00296B0B">
      <w:pPr>
        <w:spacing w:line="276" w:lineRule="auto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Председатель Думы,</w:t>
      </w:r>
    </w:p>
    <w:p w:rsidR="00296B0B" w:rsidRPr="00296B0B" w:rsidRDefault="00296B0B" w:rsidP="00296B0B">
      <w:pPr>
        <w:tabs>
          <w:tab w:val="left" w:pos="6315"/>
        </w:tabs>
        <w:spacing w:line="276" w:lineRule="auto"/>
        <w:rPr>
          <w:rFonts w:ascii="Arial" w:eastAsia="Calibri" w:hAnsi="Arial" w:cs="Arial"/>
          <w:color w:val="000000"/>
          <w:sz w:val="24"/>
          <w:szCs w:val="24"/>
        </w:rPr>
      </w:pPr>
      <w:r w:rsidRPr="00296B0B">
        <w:rPr>
          <w:rFonts w:ascii="Arial" w:eastAsia="Calibri" w:hAnsi="Arial" w:cs="Arial"/>
          <w:color w:val="000000"/>
          <w:sz w:val="24"/>
          <w:szCs w:val="24"/>
        </w:rPr>
        <w:t>Глава муниципального образования «Ныгда»</w:t>
      </w:r>
      <w:r w:rsidRPr="00296B0B">
        <w:rPr>
          <w:rFonts w:ascii="Arial" w:eastAsia="Calibri" w:hAnsi="Arial" w:cs="Arial"/>
          <w:color w:val="000000"/>
          <w:sz w:val="24"/>
          <w:szCs w:val="24"/>
        </w:rPr>
        <w:tab/>
      </w:r>
    </w:p>
    <w:p w:rsidR="00296B0B" w:rsidRPr="00296B0B" w:rsidRDefault="00296B0B" w:rsidP="00296B0B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96B0B">
        <w:rPr>
          <w:rFonts w:ascii="Arial" w:eastAsia="Calibri" w:hAnsi="Arial" w:cs="Arial"/>
          <w:sz w:val="24"/>
          <w:szCs w:val="24"/>
        </w:rPr>
        <w:t>И.Т. Саганова</w:t>
      </w: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A450F" w:rsidRDefault="000A450F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9C36B6" w:rsidRDefault="009C36B6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426AD6" w:rsidRPr="00426AD6" w:rsidRDefault="00426AD6" w:rsidP="009C36B6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426AD6">
        <w:rPr>
          <w:rFonts w:ascii="Arial" w:eastAsia="Calibri" w:hAnsi="Arial" w:cs="Arial"/>
          <w:b/>
          <w:sz w:val="32"/>
          <w:szCs w:val="32"/>
        </w:rPr>
        <w:lastRenderedPageBreak/>
        <w:t>21.10.2019г №42-р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426AD6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426AD6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426AD6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426AD6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426AD6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426AD6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426AD6" w:rsidRPr="00426AD6" w:rsidRDefault="00426AD6" w:rsidP="00426AD6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426AD6">
        <w:rPr>
          <w:rFonts w:ascii="Arial" w:eastAsia="Calibri" w:hAnsi="Arial" w:cs="Arial"/>
          <w:b/>
          <w:sz w:val="30"/>
          <w:szCs w:val="30"/>
        </w:rPr>
        <w:t>О НАЗНАЧЕНИИ ДОЛЖНОСТНОГО ЛИЦА, ОТВЕТСТВЕННОГО ЗА ОСУЩЕСТВЛЕНИЕ ЗАКУПОК (КОНТРАКТНОГО УПРАВЛЯЮЩЕГО)</w:t>
      </w:r>
    </w:p>
    <w:p w:rsidR="00426AD6" w:rsidRPr="00426AD6" w:rsidRDefault="00426AD6" w:rsidP="00426AD6">
      <w:pPr>
        <w:spacing w:line="276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426AD6" w:rsidRPr="00426AD6" w:rsidRDefault="00426AD6" w:rsidP="00426AD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>В целях организации деятельности администрации муниципального образования «Ныгда» при осуществлении закупок для собственных нужд, в соответствии со статьей 38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426AD6" w:rsidRPr="00426AD6" w:rsidRDefault="00426AD6" w:rsidP="00426AD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26AD6" w:rsidRPr="00426AD6" w:rsidRDefault="00426AD6" w:rsidP="00426AD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>1. Назначить специалиста первой категории администрации муниципального образования «Ныгда» Степанова Алексея Алексеевича ответственным за осуществление закупок – (контрактным управляющим), включая исполнение каждого контракта в администрации муниципального образования «Ныгда».</w:t>
      </w:r>
    </w:p>
    <w:p w:rsidR="00426AD6" w:rsidRPr="00426AD6" w:rsidRDefault="00426AD6" w:rsidP="00426AD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>2. Возложить на специалиста первой категории администрации муниципального образования «Ныгда» Степанова Алексея Алексеевича следующие функции и полномочия:</w:t>
      </w:r>
    </w:p>
    <w:p w:rsidR="00426AD6" w:rsidRPr="00426AD6" w:rsidRDefault="00426AD6" w:rsidP="00426AD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 xml:space="preserve">2.1. </w:t>
      </w:r>
      <w:proofErr w:type="gramStart"/>
      <w:r w:rsidRPr="00426AD6">
        <w:rPr>
          <w:rFonts w:ascii="Arial" w:hAnsi="Arial" w:cs="Arial"/>
          <w:sz w:val="24"/>
          <w:szCs w:val="24"/>
        </w:rPr>
        <w:t>Разработка плана закупок, осуществление подготовки изменений для внесения в план закупок, размещение в единой информационной системе плана закупок и внесенных в него изменений.</w:t>
      </w:r>
      <w:proofErr w:type="gramEnd"/>
    </w:p>
    <w:p w:rsidR="00426AD6" w:rsidRPr="00426AD6" w:rsidRDefault="00426AD6" w:rsidP="00426AD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>2.2. Разработка плана-графика, осуществление подготовки изменений для внесения в план-график, размещение в единой информационной системе плана закупок и внесенных в него изменений.</w:t>
      </w:r>
    </w:p>
    <w:p w:rsidR="00426AD6" w:rsidRPr="00426AD6" w:rsidRDefault="00426AD6" w:rsidP="00426AD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 xml:space="preserve">2.3. </w:t>
      </w:r>
      <w:proofErr w:type="gramStart"/>
      <w:r w:rsidRPr="00426AD6">
        <w:rPr>
          <w:rFonts w:ascii="Arial" w:hAnsi="Arial" w:cs="Arial"/>
          <w:sz w:val="24"/>
          <w:szCs w:val="24"/>
        </w:rPr>
        <w:t>Осуществление подготовки и размещения в единой информационной системе извещений об осуществлении закупок, документации о закупках и проектов контрактов, подготовки и направления приглашений принять участие в определении поставщиков (подрядчиков, исполнителей) закрытыми способами.</w:t>
      </w:r>
      <w:proofErr w:type="gramEnd"/>
    </w:p>
    <w:p w:rsidR="00426AD6" w:rsidRPr="00426AD6" w:rsidRDefault="00426AD6" w:rsidP="00426AD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 xml:space="preserve">2.4. Обеспечение </w:t>
      </w:r>
      <w:proofErr w:type="gramStart"/>
      <w:r w:rsidRPr="00426AD6">
        <w:rPr>
          <w:rFonts w:ascii="Arial" w:hAnsi="Arial" w:cs="Arial"/>
          <w:sz w:val="24"/>
          <w:szCs w:val="24"/>
        </w:rPr>
        <w:t>осуществлении</w:t>
      </w:r>
      <w:proofErr w:type="gramEnd"/>
      <w:r w:rsidRPr="00426AD6">
        <w:rPr>
          <w:rFonts w:ascii="Arial" w:hAnsi="Arial" w:cs="Arial"/>
          <w:sz w:val="24"/>
          <w:szCs w:val="24"/>
        </w:rPr>
        <w:t xml:space="preserve"> закупок, в том числе заключения контрактов. </w:t>
      </w:r>
    </w:p>
    <w:p w:rsidR="00426AD6" w:rsidRPr="00426AD6" w:rsidRDefault="00426AD6" w:rsidP="00426AD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>2.5. Участие в рассмотрении дел об обжаловании результатов определения поставщиков (подрядчиков, исполнителей) и осуществление подготовки материалов для выполнения претензионной работы.</w:t>
      </w:r>
    </w:p>
    <w:p w:rsidR="00426AD6" w:rsidRPr="00426AD6" w:rsidRDefault="00426AD6" w:rsidP="00426AD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>2.6. Организация в случае необходимости на стадии планирования закупок консультаций с поставщиком (подрядчиками, исполнителями) и участие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государственных/муниципальных нужд.</w:t>
      </w:r>
    </w:p>
    <w:p w:rsidR="00426AD6" w:rsidRPr="00426AD6" w:rsidRDefault="00426AD6" w:rsidP="00426AD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>2.7. Осуществление иных полномочий, предусмотренных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426AD6" w:rsidRPr="00426AD6" w:rsidRDefault="00426AD6" w:rsidP="00426AD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lastRenderedPageBreak/>
        <w:t>3. Возложить на специалиста первой категории администрации муниципального образования «Ныгда» Степанова Алексея Алексеевича персональную ответственность в пределах осуществляемых им полномочий.</w:t>
      </w:r>
    </w:p>
    <w:p w:rsidR="00426AD6" w:rsidRPr="00426AD6" w:rsidRDefault="00426AD6" w:rsidP="00426AD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426AD6">
        <w:rPr>
          <w:rFonts w:ascii="Arial" w:hAnsi="Arial" w:cs="Arial"/>
          <w:sz w:val="24"/>
          <w:szCs w:val="24"/>
        </w:rPr>
        <w:t>Контроль за</w:t>
      </w:r>
      <w:proofErr w:type="gramEnd"/>
      <w:r w:rsidRPr="00426AD6">
        <w:rPr>
          <w:rFonts w:ascii="Arial" w:hAnsi="Arial" w:cs="Arial"/>
          <w:sz w:val="24"/>
          <w:szCs w:val="24"/>
        </w:rPr>
        <w:t xml:space="preserve"> исполнением настоящего распоряжения оставляю за собой.</w:t>
      </w:r>
    </w:p>
    <w:p w:rsidR="00426AD6" w:rsidRPr="00426AD6" w:rsidRDefault="00426AD6" w:rsidP="00426AD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26AD6" w:rsidRPr="00426AD6" w:rsidRDefault="00426AD6" w:rsidP="00426AD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26AD6" w:rsidRPr="00426AD6" w:rsidRDefault="00426AD6" w:rsidP="00426AD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>Глава администрации МО «Ныгда»                                                             И.Т. Саганова</w:t>
      </w:r>
    </w:p>
    <w:p w:rsidR="00426AD6" w:rsidRPr="00426AD6" w:rsidRDefault="00426AD6" w:rsidP="00426AD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26AD6" w:rsidRPr="00426AD6" w:rsidRDefault="00426AD6" w:rsidP="00426AD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26AD6" w:rsidRPr="00426AD6" w:rsidRDefault="00426AD6" w:rsidP="00426AD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 xml:space="preserve">С распоряжением </w:t>
      </w:r>
      <w:proofErr w:type="gramStart"/>
      <w:r w:rsidRPr="00426AD6">
        <w:rPr>
          <w:rFonts w:ascii="Arial" w:hAnsi="Arial" w:cs="Arial"/>
          <w:sz w:val="24"/>
          <w:szCs w:val="24"/>
        </w:rPr>
        <w:t>ознакомлен</w:t>
      </w:r>
      <w:proofErr w:type="gramEnd"/>
      <w:r w:rsidRPr="00426AD6">
        <w:rPr>
          <w:rFonts w:ascii="Arial" w:hAnsi="Arial" w:cs="Arial"/>
          <w:sz w:val="24"/>
          <w:szCs w:val="24"/>
        </w:rPr>
        <w:t>:</w:t>
      </w:r>
    </w:p>
    <w:p w:rsidR="00426AD6" w:rsidRPr="00426AD6" w:rsidRDefault="00426AD6" w:rsidP="00426AD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26AD6" w:rsidRPr="00426AD6" w:rsidRDefault="00426AD6" w:rsidP="00426AD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 xml:space="preserve">Специалист первой категории </w:t>
      </w:r>
    </w:p>
    <w:p w:rsidR="00426AD6" w:rsidRPr="00426AD6" w:rsidRDefault="00426AD6" w:rsidP="00426AD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>Администрации МО «Ныгда»                                                                        А.А. Степанов</w:t>
      </w: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9C36B6" w:rsidRDefault="009C36B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9C36B6" w:rsidRDefault="009C36B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9C36B6" w:rsidRDefault="009C36B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426AD6" w:rsidRPr="00426AD6" w:rsidRDefault="00426AD6" w:rsidP="009C36B6">
      <w:pPr>
        <w:jc w:val="center"/>
        <w:rPr>
          <w:rFonts w:ascii="Arial" w:hAnsi="Arial" w:cs="Arial"/>
          <w:b/>
          <w:sz w:val="32"/>
          <w:szCs w:val="32"/>
        </w:rPr>
      </w:pPr>
      <w:r w:rsidRPr="00426AD6">
        <w:rPr>
          <w:rFonts w:ascii="Arial" w:hAnsi="Arial" w:cs="Arial"/>
          <w:b/>
          <w:sz w:val="32"/>
          <w:szCs w:val="32"/>
        </w:rPr>
        <w:lastRenderedPageBreak/>
        <w:t>28.10.2019 г. № 43-р</w:t>
      </w:r>
    </w:p>
    <w:p w:rsidR="00426AD6" w:rsidRPr="00426AD6" w:rsidRDefault="00426AD6" w:rsidP="00426AD6">
      <w:pPr>
        <w:jc w:val="center"/>
        <w:rPr>
          <w:rFonts w:ascii="Arial" w:hAnsi="Arial" w:cs="Arial"/>
          <w:b/>
          <w:sz w:val="32"/>
          <w:szCs w:val="32"/>
        </w:rPr>
      </w:pPr>
      <w:r w:rsidRPr="00426AD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26AD6" w:rsidRPr="00426AD6" w:rsidRDefault="00426AD6" w:rsidP="00426AD6">
      <w:pPr>
        <w:tabs>
          <w:tab w:val="left" w:pos="3255"/>
        </w:tabs>
        <w:jc w:val="center"/>
        <w:rPr>
          <w:rFonts w:ascii="Arial" w:hAnsi="Arial" w:cs="Arial"/>
          <w:b/>
          <w:sz w:val="32"/>
          <w:szCs w:val="32"/>
        </w:rPr>
      </w:pPr>
      <w:r w:rsidRPr="00426AD6">
        <w:rPr>
          <w:rFonts w:ascii="Arial" w:hAnsi="Arial" w:cs="Arial"/>
          <w:b/>
          <w:sz w:val="32"/>
          <w:szCs w:val="32"/>
        </w:rPr>
        <w:t>ИРКУТСКАЯ ОБЛАСТЬ</w:t>
      </w:r>
    </w:p>
    <w:p w:rsidR="00426AD6" w:rsidRPr="00426AD6" w:rsidRDefault="00426AD6" w:rsidP="00426AD6">
      <w:pPr>
        <w:tabs>
          <w:tab w:val="left" w:pos="3255"/>
        </w:tabs>
        <w:jc w:val="center"/>
        <w:rPr>
          <w:rFonts w:ascii="Arial" w:hAnsi="Arial" w:cs="Arial"/>
          <w:b/>
          <w:sz w:val="32"/>
          <w:szCs w:val="32"/>
        </w:rPr>
      </w:pPr>
      <w:r w:rsidRPr="00426AD6">
        <w:rPr>
          <w:rFonts w:ascii="Arial" w:hAnsi="Arial" w:cs="Arial"/>
          <w:b/>
          <w:sz w:val="32"/>
          <w:szCs w:val="32"/>
        </w:rPr>
        <w:t>АЛАРСКИЙ РАЙОН</w:t>
      </w:r>
    </w:p>
    <w:p w:rsidR="00426AD6" w:rsidRPr="00426AD6" w:rsidRDefault="00426AD6" w:rsidP="00426AD6">
      <w:pPr>
        <w:tabs>
          <w:tab w:val="left" w:pos="3255"/>
        </w:tabs>
        <w:jc w:val="center"/>
        <w:rPr>
          <w:rFonts w:ascii="Arial" w:hAnsi="Arial" w:cs="Arial"/>
          <w:b/>
          <w:sz w:val="32"/>
          <w:szCs w:val="32"/>
        </w:rPr>
      </w:pPr>
      <w:r w:rsidRPr="00426AD6">
        <w:rPr>
          <w:rFonts w:ascii="Arial" w:hAnsi="Arial" w:cs="Arial"/>
          <w:b/>
          <w:sz w:val="32"/>
          <w:szCs w:val="32"/>
        </w:rPr>
        <w:t>МУНЦИПАЛЬНОЕ ОБРАЗОВАНИЕ «НЫГДА»</w:t>
      </w:r>
    </w:p>
    <w:p w:rsidR="00426AD6" w:rsidRPr="00426AD6" w:rsidRDefault="00426AD6" w:rsidP="00426AD6">
      <w:pPr>
        <w:tabs>
          <w:tab w:val="left" w:pos="3255"/>
        </w:tabs>
        <w:jc w:val="center"/>
        <w:rPr>
          <w:rFonts w:ascii="Arial" w:hAnsi="Arial" w:cs="Arial"/>
          <w:b/>
          <w:sz w:val="32"/>
          <w:szCs w:val="32"/>
        </w:rPr>
      </w:pPr>
      <w:r w:rsidRPr="00426AD6">
        <w:rPr>
          <w:rFonts w:ascii="Arial" w:hAnsi="Arial" w:cs="Arial"/>
          <w:b/>
          <w:sz w:val="32"/>
          <w:szCs w:val="32"/>
        </w:rPr>
        <w:t>АДМИНИСТРАЦИЯ</w:t>
      </w:r>
    </w:p>
    <w:p w:rsidR="00426AD6" w:rsidRPr="00426AD6" w:rsidRDefault="00426AD6" w:rsidP="00426AD6">
      <w:pPr>
        <w:tabs>
          <w:tab w:val="left" w:pos="3255"/>
        </w:tabs>
        <w:jc w:val="center"/>
        <w:rPr>
          <w:rFonts w:ascii="Arial" w:hAnsi="Arial" w:cs="Arial"/>
          <w:b/>
          <w:sz w:val="32"/>
          <w:szCs w:val="32"/>
        </w:rPr>
      </w:pPr>
      <w:r w:rsidRPr="00426AD6">
        <w:rPr>
          <w:rFonts w:ascii="Arial" w:hAnsi="Arial" w:cs="Arial"/>
          <w:b/>
          <w:sz w:val="32"/>
          <w:szCs w:val="32"/>
        </w:rPr>
        <w:t>РАСПОРЯЖЕНИЕ</w:t>
      </w:r>
    </w:p>
    <w:p w:rsidR="00426AD6" w:rsidRPr="00426AD6" w:rsidRDefault="00426AD6" w:rsidP="00426AD6">
      <w:pPr>
        <w:tabs>
          <w:tab w:val="left" w:pos="3255"/>
        </w:tabs>
        <w:jc w:val="center"/>
        <w:rPr>
          <w:rFonts w:ascii="Arial" w:hAnsi="Arial" w:cs="Arial"/>
          <w:b/>
          <w:sz w:val="32"/>
          <w:szCs w:val="32"/>
        </w:rPr>
      </w:pPr>
    </w:p>
    <w:p w:rsidR="00426AD6" w:rsidRPr="00426AD6" w:rsidRDefault="00426AD6" w:rsidP="00426AD6">
      <w:pPr>
        <w:jc w:val="center"/>
        <w:rPr>
          <w:rFonts w:ascii="Arial" w:hAnsi="Arial" w:cs="Arial"/>
          <w:b/>
          <w:sz w:val="30"/>
          <w:szCs w:val="30"/>
        </w:rPr>
      </w:pPr>
      <w:r w:rsidRPr="00426AD6">
        <w:rPr>
          <w:rFonts w:ascii="Arial" w:hAnsi="Arial" w:cs="Arial"/>
          <w:b/>
          <w:sz w:val="30"/>
          <w:szCs w:val="30"/>
        </w:rPr>
        <w:t>ОБ ОБУЧЕНИИ РАБОТНИКА</w:t>
      </w:r>
    </w:p>
    <w:p w:rsidR="00426AD6" w:rsidRPr="00426AD6" w:rsidRDefault="00426AD6" w:rsidP="00426AD6">
      <w:pPr>
        <w:jc w:val="center"/>
        <w:rPr>
          <w:rFonts w:ascii="Arial" w:hAnsi="Arial" w:cs="Arial"/>
          <w:sz w:val="24"/>
          <w:szCs w:val="24"/>
        </w:rPr>
      </w:pPr>
    </w:p>
    <w:p w:rsidR="00426AD6" w:rsidRPr="00426AD6" w:rsidRDefault="00426AD6" w:rsidP="00426AD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 xml:space="preserve">1. Специалисту 1 категории администрации МО «Ныгда» Степанова А.А. пройти </w:t>
      </w:r>
      <w:proofErr w:type="gramStart"/>
      <w:r w:rsidRPr="00426AD6">
        <w:rPr>
          <w:rFonts w:ascii="Arial" w:hAnsi="Arial" w:cs="Arial"/>
          <w:sz w:val="24"/>
          <w:szCs w:val="24"/>
        </w:rPr>
        <w:t>обучение по курсу</w:t>
      </w:r>
      <w:proofErr w:type="gramEnd"/>
      <w:r w:rsidRPr="00426AD6">
        <w:rPr>
          <w:rFonts w:ascii="Arial" w:hAnsi="Arial" w:cs="Arial"/>
          <w:sz w:val="24"/>
          <w:szCs w:val="24"/>
        </w:rPr>
        <w:t xml:space="preserve"> «Контрактная система в сфере закупок товаров, работ и услуг для обеспечения государственных и муниципальных нужд» в период с 30.10.2019г по 31.10.2019 год.</w:t>
      </w:r>
    </w:p>
    <w:p w:rsidR="00426AD6" w:rsidRPr="00426AD6" w:rsidRDefault="00426AD6" w:rsidP="00426AD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 xml:space="preserve">2. Начальнику финансового отдела </w:t>
      </w:r>
      <w:proofErr w:type="spellStart"/>
      <w:r w:rsidRPr="00426AD6">
        <w:rPr>
          <w:rFonts w:ascii="Arial" w:hAnsi="Arial" w:cs="Arial"/>
          <w:sz w:val="24"/>
          <w:szCs w:val="24"/>
        </w:rPr>
        <w:t>Сыдыковой</w:t>
      </w:r>
      <w:proofErr w:type="spellEnd"/>
      <w:r w:rsidRPr="00426AD6">
        <w:rPr>
          <w:rFonts w:ascii="Arial" w:hAnsi="Arial" w:cs="Arial"/>
          <w:sz w:val="24"/>
          <w:szCs w:val="24"/>
        </w:rPr>
        <w:t xml:space="preserve"> Е.В. обеспечить заключение договора на обучение и оплату за обучение.</w:t>
      </w:r>
    </w:p>
    <w:p w:rsidR="00426AD6" w:rsidRPr="00426AD6" w:rsidRDefault="00426AD6" w:rsidP="00426AD6">
      <w:pPr>
        <w:jc w:val="both"/>
        <w:rPr>
          <w:rFonts w:ascii="Arial" w:hAnsi="Arial" w:cs="Arial"/>
          <w:sz w:val="24"/>
          <w:szCs w:val="24"/>
        </w:rPr>
      </w:pPr>
    </w:p>
    <w:p w:rsidR="00426AD6" w:rsidRPr="00426AD6" w:rsidRDefault="00426AD6" w:rsidP="00426AD6">
      <w:pPr>
        <w:rPr>
          <w:rFonts w:ascii="Arial" w:hAnsi="Arial" w:cs="Arial"/>
          <w:sz w:val="24"/>
          <w:szCs w:val="24"/>
        </w:rPr>
      </w:pPr>
    </w:p>
    <w:p w:rsidR="00426AD6" w:rsidRPr="00426AD6" w:rsidRDefault="00426AD6" w:rsidP="00426AD6">
      <w:pPr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>Глава администрации МО «Ныгда»</w:t>
      </w:r>
    </w:p>
    <w:p w:rsidR="00426AD6" w:rsidRPr="00426AD6" w:rsidRDefault="00426AD6" w:rsidP="00426AD6">
      <w:pPr>
        <w:rPr>
          <w:rFonts w:ascii="Arial" w:hAnsi="Arial" w:cs="Arial"/>
          <w:sz w:val="24"/>
          <w:szCs w:val="24"/>
        </w:rPr>
      </w:pPr>
      <w:r w:rsidRPr="00426AD6">
        <w:rPr>
          <w:rFonts w:ascii="Arial" w:hAnsi="Arial" w:cs="Arial"/>
          <w:sz w:val="24"/>
          <w:szCs w:val="24"/>
        </w:rPr>
        <w:t>И.Т. Саганова</w:t>
      </w:r>
    </w:p>
    <w:p w:rsidR="00426AD6" w:rsidRDefault="00426AD6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sectPr w:rsidR="00426AD6" w:rsidSect="00B10F5C">
      <w:pgSz w:w="11906" w:h="16838"/>
      <w:pgMar w:top="851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A89" w:rsidRDefault="00951A89">
      <w:r>
        <w:separator/>
      </w:r>
    </w:p>
  </w:endnote>
  <w:endnote w:type="continuationSeparator" w:id="0">
    <w:p w:rsidR="00951A89" w:rsidRDefault="00951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A89" w:rsidRDefault="00951A89">
      <w:r>
        <w:separator/>
      </w:r>
    </w:p>
  </w:footnote>
  <w:footnote w:type="continuationSeparator" w:id="0">
    <w:p w:rsidR="00951A89" w:rsidRDefault="00951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E0A11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</w:abstractNum>
  <w:abstractNum w:abstractNumId="4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4"/>
      </w:rPr>
    </w:lvl>
  </w:abstractNum>
  <w:abstractNum w:abstractNumId="6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7254F0B"/>
    <w:multiLevelType w:val="hybridMultilevel"/>
    <w:tmpl w:val="0478AD88"/>
    <w:lvl w:ilvl="0" w:tplc="66240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75F7E26"/>
    <w:multiLevelType w:val="multilevel"/>
    <w:tmpl w:val="50424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>
    <w:nsid w:val="080843B2"/>
    <w:multiLevelType w:val="hybridMultilevel"/>
    <w:tmpl w:val="73AAA26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B3526B3"/>
    <w:multiLevelType w:val="hybridMultilevel"/>
    <w:tmpl w:val="1AB05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32CD8"/>
    <w:multiLevelType w:val="hybridMultilevel"/>
    <w:tmpl w:val="1CBCE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AF3CED"/>
    <w:multiLevelType w:val="hybridMultilevel"/>
    <w:tmpl w:val="77BE392C"/>
    <w:lvl w:ilvl="0" w:tplc="3E1C379A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3">
    <w:nsid w:val="2B3F5319"/>
    <w:multiLevelType w:val="hybridMultilevel"/>
    <w:tmpl w:val="6F4662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C277D0B"/>
    <w:multiLevelType w:val="multilevel"/>
    <w:tmpl w:val="5D40C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>
    <w:nsid w:val="2D1E0165"/>
    <w:multiLevelType w:val="multilevel"/>
    <w:tmpl w:val="743CA2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03760A"/>
    <w:multiLevelType w:val="hybridMultilevel"/>
    <w:tmpl w:val="4E14DF1A"/>
    <w:lvl w:ilvl="0" w:tplc="B590C1D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>
    <w:nsid w:val="416A4677"/>
    <w:multiLevelType w:val="hybridMultilevel"/>
    <w:tmpl w:val="2AF8B220"/>
    <w:lvl w:ilvl="0" w:tplc="C65E86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B0198C"/>
    <w:multiLevelType w:val="multilevel"/>
    <w:tmpl w:val="950A29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7F52D7"/>
    <w:multiLevelType w:val="multilevel"/>
    <w:tmpl w:val="70D639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C71593"/>
    <w:multiLevelType w:val="hybridMultilevel"/>
    <w:tmpl w:val="FCA4D53A"/>
    <w:lvl w:ilvl="0" w:tplc="264448B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2">
    <w:nsid w:val="550024C4"/>
    <w:multiLevelType w:val="hybridMultilevel"/>
    <w:tmpl w:val="C164C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27440D"/>
    <w:multiLevelType w:val="hybridMultilevel"/>
    <w:tmpl w:val="FCA4D53A"/>
    <w:lvl w:ilvl="0" w:tplc="264448B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4">
    <w:nsid w:val="5962440A"/>
    <w:multiLevelType w:val="hybridMultilevel"/>
    <w:tmpl w:val="BED2F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F4098C"/>
    <w:multiLevelType w:val="hybridMultilevel"/>
    <w:tmpl w:val="042A2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662746"/>
    <w:multiLevelType w:val="hybridMultilevel"/>
    <w:tmpl w:val="C4021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B60C5C"/>
    <w:multiLevelType w:val="multilevel"/>
    <w:tmpl w:val="8F44C4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572282"/>
    <w:multiLevelType w:val="hybridMultilevel"/>
    <w:tmpl w:val="4CF0F2DA"/>
    <w:lvl w:ilvl="0" w:tplc="C0BC81F0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30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5FB7FE0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323015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145E6D"/>
    <w:multiLevelType w:val="multilevel"/>
    <w:tmpl w:val="9626D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843787"/>
    <w:multiLevelType w:val="hybridMultilevel"/>
    <w:tmpl w:val="2992255A"/>
    <w:lvl w:ilvl="0" w:tplc="A3FA4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26"/>
  </w:num>
  <w:num w:numId="4">
    <w:abstractNumId w:val="29"/>
  </w:num>
  <w:num w:numId="5">
    <w:abstractNumId w:val="27"/>
  </w:num>
  <w:num w:numId="6">
    <w:abstractNumId w:val="30"/>
  </w:num>
  <w:num w:numId="7">
    <w:abstractNumId w:val="13"/>
  </w:num>
  <w:num w:numId="8">
    <w:abstractNumId w:val="22"/>
  </w:num>
  <w:num w:numId="9">
    <w:abstractNumId w:val="31"/>
  </w:num>
  <w:num w:numId="10">
    <w:abstractNumId w:val="32"/>
  </w:num>
  <w:num w:numId="11">
    <w:abstractNumId w:val="24"/>
  </w:num>
  <w:num w:numId="12">
    <w:abstractNumId w:val="10"/>
  </w:num>
  <w:num w:numId="13">
    <w:abstractNumId w:val="17"/>
  </w:num>
  <w:num w:numId="14">
    <w:abstractNumId w:val="21"/>
  </w:num>
  <w:num w:numId="15">
    <w:abstractNumId w:val="23"/>
  </w:num>
  <w:num w:numId="16">
    <w:abstractNumId w:val="34"/>
  </w:num>
  <w:num w:numId="17">
    <w:abstractNumId w:val="16"/>
  </w:num>
  <w:num w:numId="18">
    <w:abstractNumId w:val="8"/>
  </w:num>
  <w:num w:numId="19">
    <w:abstractNumId w:val="18"/>
  </w:num>
  <w:num w:numId="20">
    <w:abstractNumId w:val="35"/>
  </w:num>
  <w:num w:numId="21">
    <w:abstractNumId w:val="11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2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</w:num>
  <w:num w:numId="27">
    <w:abstractNumId w:val="19"/>
  </w:num>
  <w:num w:numId="28">
    <w:abstractNumId w:val="15"/>
  </w:num>
  <w:num w:numId="29">
    <w:abstractNumId w:val="28"/>
  </w:num>
  <w:num w:numId="30">
    <w:abstractNumId w:val="20"/>
  </w:num>
  <w:num w:numId="31">
    <w:abstractNumId w:val="14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65"/>
    <w:rsid w:val="00001BEC"/>
    <w:rsid w:val="000108EB"/>
    <w:rsid w:val="00014B94"/>
    <w:rsid w:val="00016F10"/>
    <w:rsid w:val="00021736"/>
    <w:rsid w:val="00024879"/>
    <w:rsid w:val="000254A5"/>
    <w:rsid w:val="000370CB"/>
    <w:rsid w:val="00044486"/>
    <w:rsid w:val="000452D7"/>
    <w:rsid w:val="00067631"/>
    <w:rsid w:val="00080382"/>
    <w:rsid w:val="00085A4A"/>
    <w:rsid w:val="000A03A3"/>
    <w:rsid w:val="000A1A16"/>
    <w:rsid w:val="000A33F7"/>
    <w:rsid w:val="000A450F"/>
    <w:rsid w:val="000D1535"/>
    <w:rsid w:val="000D2B18"/>
    <w:rsid w:val="000E0851"/>
    <w:rsid w:val="000E2E02"/>
    <w:rsid w:val="000E314D"/>
    <w:rsid w:val="000F3287"/>
    <w:rsid w:val="00112C2C"/>
    <w:rsid w:val="0011472B"/>
    <w:rsid w:val="00152AA4"/>
    <w:rsid w:val="00171035"/>
    <w:rsid w:val="00172526"/>
    <w:rsid w:val="00174B75"/>
    <w:rsid w:val="001931BD"/>
    <w:rsid w:val="001A588C"/>
    <w:rsid w:val="001B0E6B"/>
    <w:rsid w:val="001C59F3"/>
    <w:rsid w:val="001C6A5F"/>
    <w:rsid w:val="001F0EB6"/>
    <w:rsid w:val="001F5A33"/>
    <w:rsid w:val="002052E1"/>
    <w:rsid w:val="00205A4B"/>
    <w:rsid w:val="00221FE8"/>
    <w:rsid w:val="00230E92"/>
    <w:rsid w:val="002533AF"/>
    <w:rsid w:val="00256F7E"/>
    <w:rsid w:val="0027592D"/>
    <w:rsid w:val="002862A8"/>
    <w:rsid w:val="00296B0B"/>
    <w:rsid w:val="00297B0C"/>
    <w:rsid w:val="002A6483"/>
    <w:rsid w:val="002C4CA2"/>
    <w:rsid w:val="002C74C3"/>
    <w:rsid w:val="002C74CD"/>
    <w:rsid w:val="002D32CA"/>
    <w:rsid w:val="002D657F"/>
    <w:rsid w:val="002E665A"/>
    <w:rsid w:val="002F2DFB"/>
    <w:rsid w:val="002F407A"/>
    <w:rsid w:val="00301964"/>
    <w:rsid w:val="00302D97"/>
    <w:rsid w:val="00326A50"/>
    <w:rsid w:val="003275A3"/>
    <w:rsid w:val="00331AD7"/>
    <w:rsid w:val="00340DBE"/>
    <w:rsid w:val="00347F5A"/>
    <w:rsid w:val="0036429C"/>
    <w:rsid w:val="00366289"/>
    <w:rsid w:val="00376F3D"/>
    <w:rsid w:val="003A4041"/>
    <w:rsid w:val="003B09AC"/>
    <w:rsid w:val="003B1E6E"/>
    <w:rsid w:val="003B3384"/>
    <w:rsid w:val="003B6198"/>
    <w:rsid w:val="003B7F52"/>
    <w:rsid w:val="003C3A16"/>
    <w:rsid w:val="003C4107"/>
    <w:rsid w:val="003C7462"/>
    <w:rsid w:val="003D2611"/>
    <w:rsid w:val="003F4BBF"/>
    <w:rsid w:val="003F5097"/>
    <w:rsid w:val="00400250"/>
    <w:rsid w:val="004023E4"/>
    <w:rsid w:val="00410D46"/>
    <w:rsid w:val="00417AAC"/>
    <w:rsid w:val="0042602F"/>
    <w:rsid w:val="00426AD6"/>
    <w:rsid w:val="00434FFD"/>
    <w:rsid w:val="004439BB"/>
    <w:rsid w:val="00445737"/>
    <w:rsid w:val="00446B95"/>
    <w:rsid w:val="0045283E"/>
    <w:rsid w:val="004540DB"/>
    <w:rsid w:val="00456F25"/>
    <w:rsid w:val="00465B4F"/>
    <w:rsid w:val="0047149A"/>
    <w:rsid w:val="00471E9C"/>
    <w:rsid w:val="004875A6"/>
    <w:rsid w:val="004A55B9"/>
    <w:rsid w:val="004A7152"/>
    <w:rsid w:val="004D216E"/>
    <w:rsid w:val="004D2784"/>
    <w:rsid w:val="004D31DD"/>
    <w:rsid w:val="004E70C5"/>
    <w:rsid w:val="004F3FBF"/>
    <w:rsid w:val="004F546C"/>
    <w:rsid w:val="004F6D0E"/>
    <w:rsid w:val="00513B1D"/>
    <w:rsid w:val="005277B7"/>
    <w:rsid w:val="00532EB8"/>
    <w:rsid w:val="00544498"/>
    <w:rsid w:val="00552C13"/>
    <w:rsid w:val="005542A4"/>
    <w:rsid w:val="005670C0"/>
    <w:rsid w:val="00591122"/>
    <w:rsid w:val="005A22F3"/>
    <w:rsid w:val="005B450C"/>
    <w:rsid w:val="005C4BA3"/>
    <w:rsid w:val="005D2600"/>
    <w:rsid w:val="005D4808"/>
    <w:rsid w:val="005D5675"/>
    <w:rsid w:val="005E0FE4"/>
    <w:rsid w:val="005E7682"/>
    <w:rsid w:val="005E7838"/>
    <w:rsid w:val="005F3C4E"/>
    <w:rsid w:val="005F7838"/>
    <w:rsid w:val="00613188"/>
    <w:rsid w:val="0062079F"/>
    <w:rsid w:val="0063248D"/>
    <w:rsid w:val="00633BF1"/>
    <w:rsid w:val="00641236"/>
    <w:rsid w:val="006619AA"/>
    <w:rsid w:val="006667FA"/>
    <w:rsid w:val="00667ACF"/>
    <w:rsid w:val="00682BF4"/>
    <w:rsid w:val="00695AE8"/>
    <w:rsid w:val="00696C0A"/>
    <w:rsid w:val="006E7F38"/>
    <w:rsid w:val="00706C8F"/>
    <w:rsid w:val="007074EE"/>
    <w:rsid w:val="00707FE1"/>
    <w:rsid w:val="007207B6"/>
    <w:rsid w:val="00723CE5"/>
    <w:rsid w:val="007505A6"/>
    <w:rsid w:val="0075506A"/>
    <w:rsid w:val="00774385"/>
    <w:rsid w:val="00781325"/>
    <w:rsid w:val="00785896"/>
    <w:rsid w:val="007860EE"/>
    <w:rsid w:val="007861CA"/>
    <w:rsid w:val="007A5B96"/>
    <w:rsid w:val="007A7567"/>
    <w:rsid w:val="007B7AEE"/>
    <w:rsid w:val="007D0DE1"/>
    <w:rsid w:val="007D3665"/>
    <w:rsid w:val="007D46C7"/>
    <w:rsid w:val="007E060A"/>
    <w:rsid w:val="007E0DDE"/>
    <w:rsid w:val="007E220A"/>
    <w:rsid w:val="007E772D"/>
    <w:rsid w:val="007E7AA8"/>
    <w:rsid w:val="007F560A"/>
    <w:rsid w:val="007F775D"/>
    <w:rsid w:val="008250E6"/>
    <w:rsid w:val="00840005"/>
    <w:rsid w:val="0085739C"/>
    <w:rsid w:val="008645E1"/>
    <w:rsid w:val="008758F4"/>
    <w:rsid w:val="00885B15"/>
    <w:rsid w:val="00886A86"/>
    <w:rsid w:val="00891358"/>
    <w:rsid w:val="008A2204"/>
    <w:rsid w:val="008B28A4"/>
    <w:rsid w:val="008E6837"/>
    <w:rsid w:val="00901D15"/>
    <w:rsid w:val="00902E7B"/>
    <w:rsid w:val="0091366C"/>
    <w:rsid w:val="00913779"/>
    <w:rsid w:val="0092181D"/>
    <w:rsid w:val="0092196F"/>
    <w:rsid w:val="0092609B"/>
    <w:rsid w:val="009350A2"/>
    <w:rsid w:val="00940384"/>
    <w:rsid w:val="009442C3"/>
    <w:rsid w:val="00951A89"/>
    <w:rsid w:val="009630E0"/>
    <w:rsid w:val="009825D7"/>
    <w:rsid w:val="009970D0"/>
    <w:rsid w:val="009A4BA3"/>
    <w:rsid w:val="009B4C5F"/>
    <w:rsid w:val="009B4CD9"/>
    <w:rsid w:val="009B6C77"/>
    <w:rsid w:val="009C36B6"/>
    <w:rsid w:val="009D796C"/>
    <w:rsid w:val="009F6889"/>
    <w:rsid w:val="00A055F3"/>
    <w:rsid w:val="00A33B38"/>
    <w:rsid w:val="00A43A0C"/>
    <w:rsid w:val="00A51B48"/>
    <w:rsid w:val="00A7418D"/>
    <w:rsid w:val="00A74192"/>
    <w:rsid w:val="00A7532E"/>
    <w:rsid w:val="00A76ACA"/>
    <w:rsid w:val="00A81484"/>
    <w:rsid w:val="00A840D1"/>
    <w:rsid w:val="00A94053"/>
    <w:rsid w:val="00AA21AF"/>
    <w:rsid w:val="00AA2FB4"/>
    <w:rsid w:val="00AC14B9"/>
    <w:rsid w:val="00AD15F4"/>
    <w:rsid w:val="00AE146C"/>
    <w:rsid w:val="00AF2B11"/>
    <w:rsid w:val="00AF5858"/>
    <w:rsid w:val="00B10F5C"/>
    <w:rsid w:val="00B11861"/>
    <w:rsid w:val="00B217E4"/>
    <w:rsid w:val="00B22243"/>
    <w:rsid w:val="00B2494A"/>
    <w:rsid w:val="00B30281"/>
    <w:rsid w:val="00B32254"/>
    <w:rsid w:val="00B36909"/>
    <w:rsid w:val="00B40741"/>
    <w:rsid w:val="00B64401"/>
    <w:rsid w:val="00B64996"/>
    <w:rsid w:val="00B71F3A"/>
    <w:rsid w:val="00B72C0D"/>
    <w:rsid w:val="00B775A3"/>
    <w:rsid w:val="00B90AFD"/>
    <w:rsid w:val="00B93A37"/>
    <w:rsid w:val="00B95DA2"/>
    <w:rsid w:val="00BA493C"/>
    <w:rsid w:val="00BB530F"/>
    <w:rsid w:val="00BD17CB"/>
    <w:rsid w:val="00BD1D6E"/>
    <w:rsid w:val="00BD75B8"/>
    <w:rsid w:val="00BD7AAA"/>
    <w:rsid w:val="00BF484A"/>
    <w:rsid w:val="00C31712"/>
    <w:rsid w:val="00C72DB0"/>
    <w:rsid w:val="00C77D1C"/>
    <w:rsid w:val="00C82A9A"/>
    <w:rsid w:val="00C8732C"/>
    <w:rsid w:val="00C93C18"/>
    <w:rsid w:val="00CB2C5F"/>
    <w:rsid w:val="00CB5C5C"/>
    <w:rsid w:val="00CB71AF"/>
    <w:rsid w:val="00CB7670"/>
    <w:rsid w:val="00CC7B42"/>
    <w:rsid w:val="00CD18B2"/>
    <w:rsid w:val="00CD25CA"/>
    <w:rsid w:val="00CF2811"/>
    <w:rsid w:val="00CF740F"/>
    <w:rsid w:val="00CF763A"/>
    <w:rsid w:val="00D10F6F"/>
    <w:rsid w:val="00D2759B"/>
    <w:rsid w:val="00D3075C"/>
    <w:rsid w:val="00D30ACC"/>
    <w:rsid w:val="00D370D6"/>
    <w:rsid w:val="00D43DE6"/>
    <w:rsid w:val="00D52E65"/>
    <w:rsid w:val="00D54146"/>
    <w:rsid w:val="00D636E2"/>
    <w:rsid w:val="00D66D48"/>
    <w:rsid w:val="00D93106"/>
    <w:rsid w:val="00DA104C"/>
    <w:rsid w:val="00DA2214"/>
    <w:rsid w:val="00DA2C87"/>
    <w:rsid w:val="00DB2654"/>
    <w:rsid w:val="00DB50C1"/>
    <w:rsid w:val="00DD0552"/>
    <w:rsid w:val="00DF105E"/>
    <w:rsid w:val="00DF291A"/>
    <w:rsid w:val="00DF559C"/>
    <w:rsid w:val="00DF6352"/>
    <w:rsid w:val="00E025EC"/>
    <w:rsid w:val="00E06C7E"/>
    <w:rsid w:val="00E352EF"/>
    <w:rsid w:val="00E55BA3"/>
    <w:rsid w:val="00E56D5E"/>
    <w:rsid w:val="00E72198"/>
    <w:rsid w:val="00E843CB"/>
    <w:rsid w:val="00E865AD"/>
    <w:rsid w:val="00E90C48"/>
    <w:rsid w:val="00E97464"/>
    <w:rsid w:val="00EA3E6C"/>
    <w:rsid w:val="00EC4F1C"/>
    <w:rsid w:val="00EE013A"/>
    <w:rsid w:val="00EE2ADD"/>
    <w:rsid w:val="00EF6901"/>
    <w:rsid w:val="00F115CC"/>
    <w:rsid w:val="00F16931"/>
    <w:rsid w:val="00F17280"/>
    <w:rsid w:val="00F217B5"/>
    <w:rsid w:val="00F33E21"/>
    <w:rsid w:val="00F3763D"/>
    <w:rsid w:val="00F57045"/>
    <w:rsid w:val="00F605FB"/>
    <w:rsid w:val="00F62DBD"/>
    <w:rsid w:val="00F67E37"/>
    <w:rsid w:val="00F85EB7"/>
    <w:rsid w:val="00F979F7"/>
    <w:rsid w:val="00F97FAC"/>
    <w:rsid w:val="00FA3D1A"/>
    <w:rsid w:val="00FC532C"/>
    <w:rsid w:val="00FD17FA"/>
    <w:rsid w:val="00FD5D0F"/>
    <w:rsid w:val="00FF031C"/>
    <w:rsid w:val="00FF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List" w:uiPriority="99"/>
    <w:lsdException w:name="Title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Bottom of Form" w:uiPriority="99"/>
    <w:lsdException w:name="HTML Preformatted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uiPriority w:val="99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uiPriority w:val="99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uiPriority w:val="99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22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uiPriority w:val="99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uiPriority w:val="99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uiPriority w:val="99"/>
    <w:rsid w:val="00302D97"/>
    <w:rPr>
      <w:rFonts w:cs="Times New Roman"/>
    </w:rPr>
  </w:style>
  <w:style w:type="paragraph" w:styleId="aff1">
    <w:name w:val="No Spacing"/>
    <w:link w:val="aff2"/>
    <w:uiPriority w:val="99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uiPriority w:val="9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uiPriority w:val="99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uiPriority w:val="99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uiPriority w:val="9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uiPriority w:val="99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table" w:customStyle="1" w:styleId="171">
    <w:name w:val="Сетка таблицы17"/>
    <w:basedOn w:val="a3"/>
    <w:next w:val="aff"/>
    <w:uiPriority w:val="59"/>
    <w:rsid w:val="00426A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a0"/>
    <w:rsid w:val="004A55B9"/>
    <w:pPr>
      <w:ind w:left="720"/>
      <w:contextualSpacing/>
    </w:pPr>
    <w:rPr>
      <w:b/>
      <w:kern w:val="1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List" w:uiPriority="99"/>
    <w:lsdException w:name="Title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Bottom of Form" w:uiPriority="99"/>
    <w:lsdException w:name="HTML Preformatted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uiPriority w:val="99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uiPriority w:val="99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uiPriority w:val="99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22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uiPriority w:val="99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uiPriority w:val="99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uiPriority w:val="99"/>
    <w:rsid w:val="00302D97"/>
    <w:rPr>
      <w:rFonts w:cs="Times New Roman"/>
    </w:rPr>
  </w:style>
  <w:style w:type="paragraph" w:styleId="aff1">
    <w:name w:val="No Spacing"/>
    <w:link w:val="aff2"/>
    <w:uiPriority w:val="99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uiPriority w:val="9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uiPriority w:val="99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uiPriority w:val="99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uiPriority w:val="9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uiPriority w:val="99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table" w:customStyle="1" w:styleId="171">
    <w:name w:val="Сетка таблицы17"/>
    <w:basedOn w:val="a3"/>
    <w:next w:val="aff"/>
    <w:uiPriority w:val="59"/>
    <w:rsid w:val="00426A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a0"/>
    <w:rsid w:val="004A55B9"/>
    <w:pPr>
      <w:ind w:left="720"/>
      <w:contextualSpacing/>
    </w:pPr>
    <w:rPr>
      <w:b/>
      <w:kern w:val="1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535752175201A2021CC44AAD5F5C28F0531F9C53A61D0766F69414F8B867A9D1086DE5482E7FBBd7O0I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B535752175201A2021CC44AAD5F5C28F0531F9C53A71D0766F69414F8B867A9D1086DEC49d2O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B535752175201A2021CC44AAD5F5C28F0531F9C53A61D0766F69414F8B867A9D1086DE5482E78BEd7OE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B535752175201A2021CC44AAD5F5C28F0531F9C53A61D0766F69414F8B867A9D1086DE5482E7DB4d7O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B535752175201A2021CC44AAD5F5C28F0531F9C53A61D0766F69414F8B867A9D1086DE5482E7FB4d7O0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11</Pages>
  <Words>3050</Words>
  <Characters>17389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38</cp:revision>
  <dcterms:created xsi:type="dcterms:W3CDTF">2019-06-19T03:51:00Z</dcterms:created>
  <dcterms:modified xsi:type="dcterms:W3CDTF">2019-11-06T08:59:00Z</dcterms:modified>
</cp:coreProperties>
</file>