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65" w:rsidRPr="00067126" w:rsidRDefault="00D52E65" w:rsidP="00D52E65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D52E65" w:rsidRPr="00067126" w:rsidRDefault="0075506A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5D5675" w:rsidRDefault="00A9405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20</w:t>
      </w:r>
      <w:r w:rsidR="00A840D1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F605FB">
        <w:rPr>
          <w:rFonts w:ascii="Arial" w:hAnsi="Arial" w:cs="Arial"/>
          <w:color w:val="000000"/>
          <w:spacing w:val="-5"/>
          <w:sz w:val="28"/>
          <w:szCs w:val="28"/>
        </w:rPr>
        <w:t>сентября</w:t>
      </w:r>
      <w:r w:rsidR="00376F3D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201</w:t>
      </w:r>
      <w:r w:rsidR="00696C0A">
        <w:rPr>
          <w:rFonts w:ascii="Arial" w:hAnsi="Arial" w:cs="Arial"/>
          <w:color w:val="000000"/>
          <w:spacing w:val="-5"/>
          <w:sz w:val="28"/>
          <w:szCs w:val="28"/>
        </w:rPr>
        <w:t>9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7D46C7"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 </w:t>
      </w:r>
      <w:r>
        <w:rPr>
          <w:rFonts w:ascii="Arial" w:hAnsi="Arial" w:cs="Arial"/>
          <w:color w:val="000000"/>
          <w:spacing w:val="-4"/>
          <w:sz w:val="28"/>
          <w:szCs w:val="28"/>
        </w:rPr>
        <w:t>17</w:t>
      </w:r>
    </w:p>
    <w:p w:rsidR="002A6483" w:rsidRDefault="002A648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A94053" w:rsidRPr="00A94053" w:rsidRDefault="00E865AD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</w:t>
      </w:r>
      <w:r w:rsidR="00A94053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.0</w:t>
      </w:r>
      <w:r w:rsidR="00A9405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.2019 г. №</w:t>
      </w:r>
      <w:r w:rsidR="00A94053">
        <w:rPr>
          <w:rFonts w:ascii="Arial" w:hAnsi="Arial" w:cs="Arial"/>
          <w:sz w:val="24"/>
          <w:szCs w:val="24"/>
        </w:rPr>
        <w:t>45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A94053" w:rsidRPr="00A94053" w:rsidRDefault="00A94053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Постановление Главы МО «Ныгда» от 13</w:t>
      </w:r>
      <w:r>
        <w:rPr>
          <w:rFonts w:ascii="Arial" w:hAnsi="Arial" w:cs="Arial"/>
          <w:sz w:val="24"/>
          <w:szCs w:val="24"/>
        </w:rPr>
        <w:t>.09</w:t>
      </w:r>
      <w:r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46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A94053" w:rsidRPr="00A94053" w:rsidRDefault="00A94053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Постановление Главы МО «Ныгда» от 13</w:t>
      </w:r>
      <w:r>
        <w:rPr>
          <w:rFonts w:ascii="Arial" w:hAnsi="Arial" w:cs="Arial"/>
          <w:sz w:val="24"/>
          <w:szCs w:val="24"/>
        </w:rPr>
        <w:t>.09</w:t>
      </w:r>
      <w:r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47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A94053" w:rsidRDefault="00A94053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</w:t>
      </w:r>
      <w:r>
        <w:rPr>
          <w:rFonts w:ascii="Arial" w:hAnsi="Arial" w:cs="Arial"/>
          <w:sz w:val="24"/>
          <w:szCs w:val="24"/>
        </w:rPr>
        <w:t>основной деятельности</w:t>
      </w:r>
      <w:r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.2019 г. №</w:t>
      </w:r>
      <w:r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-р;</w:t>
      </w:r>
    </w:p>
    <w:p w:rsidR="00E865AD" w:rsidRDefault="00E865AD" w:rsidP="00E865A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 w:rsidR="00A94053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.0</w:t>
      </w:r>
      <w:r w:rsidR="00A9405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.2019 г. №</w:t>
      </w:r>
      <w:r w:rsidR="00A94053">
        <w:rPr>
          <w:rFonts w:ascii="Arial" w:hAnsi="Arial" w:cs="Arial"/>
          <w:sz w:val="24"/>
          <w:szCs w:val="24"/>
        </w:rPr>
        <w:t>36</w:t>
      </w:r>
      <w:r>
        <w:rPr>
          <w:rFonts w:ascii="Arial" w:hAnsi="Arial" w:cs="Arial"/>
          <w:sz w:val="24"/>
          <w:szCs w:val="24"/>
        </w:rPr>
        <w:t>-р</w:t>
      </w:r>
      <w:r w:rsidR="00F605FB">
        <w:rPr>
          <w:rFonts w:ascii="Arial" w:hAnsi="Arial" w:cs="Arial"/>
          <w:sz w:val="24"/>
          <w:szCs w:val="24"/>
        </w:rPr>
        <w:t>;</w:t>
      </w:r>
    </w:p>
    <w:p w:rsidR="00F605FB" w:rsidRPr="00F605FB" w:rsidRDefault="00F605FB" w:rsidP="00F605FB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Главы МО «Ныгда» по личному составу от </w:t>
      </w:r>
      <w:r w:rsidR="00A94053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.0</w:t>
      </w:r>
      <w:r w:rsidR="00A9405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.2019 г. №</w:t>
      </w:r>
      <w:r w:rsidR="00A94053"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>-р;</w:t>
      </w:r>
    </w:p>
    <w:p w:rsidR="00A94053" w:rsidRPr="00F605FB" w:rsidRDefault="00A94053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распоряжение Главы МО «Ныгда» по личному составу от 18.09.2019 г. №</w:t>
      </w:r>
      <w:r>
        <w:rPr>
          <w:rFonts w:ascii="Arial" w:hAnsi="Arial" w:cs="Arial"/>
          <w:sz w:val="24"/>
          <w:szCs w:val="24"/>
        </w:rPr>
        <w:t>38</w:t>
      </w:r>
      <w:r>
        <w:rPr>
          <w:rFonts w:ascii="Arial" w:hAnsi="Arial" w:cs="Arial"/>
          <w:sz w:val="24"/>
          <w:szCs w:val="24"/>
        </w:rPr>
        <w:t>-р;</w:t>
      </w:r>
    </w:p>
    <w:p w:rsidR="00A94053" w:rsidRDefault="00A94053" w:rsidP="00A94053">
      <w:pPr>
        <w:ind w:left="568"/>
        <w:rPr>
          <w:rFonts w:ascii="Arial" w:hAnsi="Arial" w:cs="Arial"/>
          <w:sz w:val="24"/>
          <w:szCs w:val="24"/>
        </w:rPr>
      </w:pPr>
    </w:p>
    <w:p w:rsidR="00F605FB" w:rsidRDefault="00F605FB" w:rsidP="00F605FB">
      <w:pPr>
        <w:ind w:left="568"/>
        <w:rPr>
          <w:rFonts w:ascii="Arial" w:hAnsi="Arial" w:cs="Arial"/>
          <w:sz w:val="24"/>
          <w:szCs w:val="24"/>
        </w:rPr>
      </w:pPr>
    </w:p>
    <w:p w:rsidR="00E865AD" w:rsidRDefault="00E865AD" w:rsidP="00E865AD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E865AD" w:rsidRDefault="00E865AD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  <w:r w:rsidRPr="00A94053">
        <w:rPr>
          <w:rFonts w:ascii="Arial" w:hAnsi="Arial" w:cs="Arial"/>
          <w:sz w:val="24"/>
          <w:szCs w:val="24"/>
        </w:rPr>
        <w:object w:dxaOrig="10205" w:dyaOrig="13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683.25pt" o:ole="">
            <v:imagedata r:id="rId8" o:title=""/>
          </v:shape>
          <o:OLEObject Type="Embed" ProgID="Word.Document.12" ShapeID="_x0000_i1025" DrawAspect="Content" ObjectID="_1630738031" r:id="rId9">
            <o:FieldCodes>\s</o:FieldCodes>
          </o:OLEObject>
        </w:object>
      </w: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  <w:r w:rsidRPr="00A94053">
        <w:rPr>
          <w:rFonts w:ascii="Arial" w:hAnsi="Arial" w:cs="Arial"/>
          <w:sz w:val="24"/>
          <w:szCs w:val="24"/>
        </w:rPr>
        <w:object w:dxaOrig="10205" w:dyaOrig="14604">
          <v:shape id="_x0000_i1026" type="#_x0000_t75" style="width:510pt;height:730.5pt" o:ole="">
            <v:imagedata r:id="rId10" o:title=""/>
          </v:shape>
          <o:OLEObject Type="Embed" ProgID="Word.Document.12" ShapeID="_x0000_i1026" DrawAspect="Content" ObjectID="_1630738032" r:id="rId11">
            <o:FieldCodes>\s</o:FieldCodes>
          </o:OLEObject>
        </w:object>
      </w: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  <w:r w:rsidRPr="00A94053">
        <w:rPr>
          <w:rFonts w:ascii="Arial" w:hAnsi="Arial" w:cs="Arial"/>
          <w:sz w:val="24"/>
          <w:szCs w:val="24"/>
        </w:rPr>
        <w:object w:dxaOrig="10205" w:dyaOrig="14811">
          <v:shape id="_x0000_i1027" type="#_x0000_t75" style="width:510pt;height:740.25pt" o:ole="">
            <v:imagedata r:id="rId12" o:title=""/>
          </v:shape>
          <o:OLEObject Type="Embed" ProgID="Word.Document.12" ShapeID="_x0000_i1027" DrawAspect="Content" ObjectID="_1630738033" r:id="rId13">
            <o:FieldCodes>\s</o:FieldCodes>
          </o:OLEObject>
        </w:object>
      </w: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  <w:r w:rsidRPr="00A94053">
        <w:rPr>
          <w:rFonts w:ascii="Arial" w:hAnsi="Arial" w:cs="Arial"/>
          <w:sz w:val="24"/>
          <w:szCs w:val="24"/>
        </w:rPr>
        <w:object w:dxaOrig="10205" w:dyaOrig="6762">
          <v:shape id="_x0000_i1028" type="#_x0000_t75" style="width:510pt;height:338.25pt" o:ole="">
            <v:imagedata r:id="rId14" o:title=""/>
          </v:shape>
          <o:OLEObject Type="Embed" ProgID="Word.Document.12" ShapeID="_x0000_i1028" DrawAspect="Content" ObjectID="_1630738034" r:id="rId15">
            <o:FieldCodes>\s</o:FieldCodes>
          </o:OLEObject>
        </w:object>
      </w: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  <w:r w:rsidRPr="00A94053">
        <w:rPr>
          <w:rFonts w:ascii="Arial" w:hAnsi="Arial" w:cs="Arial"/>
          <w:sz w:val="24"/>
          <w:szCs w:val="24"/>
        </w:rPr>
        <w:object w:dxaOrig="10205" w:dyaOrig="5335">
          <v:shape id="_x0000_i1029" type="#_x0000_t75" style="width:510pt;height:267pt" o:ole="">
            <v:imagedata r:id="rId16" o:title=""/>
          </v:shape>
          <o:OLEObject Type="Embed" ProgID="Word.Document.12" ShapeID="_x0000_i1029" DrawAspect="Content" ObjectID="_1630738035" r:id="rId17">
            <o:FieldCodes>\s</o:FieldCodes>
          </o:OLEObject>
        </w:object>
      </w: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  <w:r w:rsidRPr="00A94053">
        <w:rPr>
          <w:rFonts w:ascii="Arial" w:hAnsi="Arial" w:cs="Arial"/>
          <w:sz w:val="24"/>
          <w:szCs w:val="24"/>
        </w:rPr>
        <w:object w:dxaOrig="10205" w:dyaOrig="6071">
          <v:shape id="_x0000_i1030" type="#_x0000_t75" style="width:510pt;height:303.75pt" o:ole="">
            <v:imagedata r:id="rId18" o:title=""/>
          </v:shape>
          <o:OLEObject Type="Embed" ProgID="Word.Document.8" ShapeID="_x0000_i1030" DrawAspect="Content" ObjectID="_1630738036" r:id="rId19">
            <o:FieldCodes>\s</o:FieldCodes>
          </o:OLEObject>
        </w:object>
      </w: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  <w:r w:rsidRPr="00A94053">
        <w:rPr>
          <w:rFonts w:ascii="Arial" w:hAnsi="Arial" w:cs="Arial"/>
          <w:sz w:val="24"/>
          <w:szCs w:val="24"/>
        </w:rPr>
        <w:object w:dxaOrig="10205" w:dyaOrig="5520">
          <v:shape id="_x0000_i1031" type="#_x0000_t75" style="width:510pt;height:276pt" o:ole="">
            <v:imagedata r:id="rId20" o:title=""/>
          </v:shape>
          <o:OLEObject Type="Embed" ProgID="Word.Document.8" ShapeID="_x0000_i1031" DrawAspect="Content" ObjectID="_1630738037" r:id="rId21">
            <o:FieldCodes>\s</o:FieldCodes>
          </o:OLEObject>
        </w:object>
      </w:r>
      <w:bookmarkStart w:id="0" w:name="_GoBack"/>
      <w:bookmarkEnd w:id="0"/>
    </w:p>
    <w:sectPr w:rsidR="00A94053" w:rsidSect="00CC7B42">
      <w:pgSz w:w="11906" w:h="16838"/>
      <w:pgMar w:top="851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DBD" w:rsidRDefault="00F62DBD">
      <w:r>
        <w:separator/>
      </w:r>
    </w:p>
  </w:endnote>
  <w:endnote w:type="continuationSeparator" w:id="0">
    <w:p w:rsidR="00F62DBD" w:rsidRDefault="00F62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DBD" w:rsidRDefault="00F62DBD">
      <w:r>
        <w:separator/>
      </w:r>
    </w:p>
  </w:footnote>
  <w:footnote w:type="continuationSeparator" w:id="0">
    <w:p w:rsidR="00F62DBD" w:rsidRDefault="00F62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7254F0B"/>
    <w:multiLevelType w:val="hybridMultilevel"/>
    <w:tmpl w:val="0478AD88"/>
    <w:lvl w:ilvl="0" w:tplc="66240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3526B3"/>
    <w:multiLevelType w:val="hybridMultilevel"/>
    <w:tmpl w:val="1AB0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32CD8"/>
    <w:multiLevelType w:val="hybridMultilevel"/>
    <w:tmpl w:val="1CBC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F3CED"/>
    <w:multiLevelType w:val="hybridMultilevel"/>
    <w:tmpl w:val="77BE392C"/>
    <w:lvl w:ilvl="0" w:tplc="3E1C379A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C277D0B"/>
    <w:multiLevelType w:val="multilevel"/>
    <w:tmpl w:val="5D40C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2D1E0165"/>
    <w:multiLevelType w:val="multilevel"/>
    <w:tmpl w:val="743CA2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03760A"/>
    <w:multiLevelType w:val="hybridMultilevel"/>
    <w:tmpl w:val="4E14DF1A"/>
    <w:lvl w:ilvl="0" w:tplc="B590C1D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416A4677"/>
    <w:multiLevelType w:val="hybridMultilevel"/>
    <w:tmpl w:val="2AF8B220"/>
    <w:lvl w:ilvl="0" w:tplc="C65E86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B0198C"/>
    <w:multiLevelType w:val="multilevel"/>
    <w:tmpl w:val="950A2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7F52D7"/>
    <w:multiLevelType w:val="multilevel"/>
    <w:tmpl w:val="70D639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C71593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2">
    <w:nsid w:val="550024C4"/>
    <w:multiLevelType w:val="hybridMultilevel"/>
    <w:tmpl w:val="C164C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27440D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4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60C5C"/>
    <w:multiLevelType w:val="multilevel"/>
    <w:tmpl w:val="8F44C4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0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5FB7FE0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323015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45E6D"/>
    <w:multiLevelType w:val="multilevel"/>
    <w:tmpl w:val="9626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843787"/>
    <w:multiLevelType w:val="hybridMultilevel"/>
    <w:tmpl w:val="2992255A"/>
    <w:lvl w:ilvl="0" w:tplc="A3F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6"/>
  </w:num>
  <w:num w:numId="4">
    <w:abstractNumId w:val="29"/>
  </w:num>
  <w:num w:numId="5">
    <w:abstractNumId w:val="27"/>
  </w:num>
  <w:num w:numId="6">
    <w:abstractNumId w:val="30"/>
  </w:num>
  <w:num w:numId="7">
    <w:abstractNumId w:val="13"/>
  </w:num>
  <w:num w:numId="8">
    <w:abstractNumId w:val="22"/>
  </w:num>
  <w:num w:numId="9">
    <w:abstractNumId w:val="31"/>
  </w:num>
  <w:num w:numId="10">
    <w:abstractNumId w:val="32"/>
  </w:num>
  <w:num w:numId="11">
    <w:abstractNumId w:val="24"/>
  </w:num>
  <w:num w:numId="12">
    <w:abstractNumId w:val="10"/>
  </w:num>
  <w:num w:numId="13">
    <w:abstractNumId w:val="17"/>
  </w:num>
  <w:num w:numId="14">
    <w:abstractNumId w:val="21"/>
  </w:num>
  <w:num w:numId="15">
    <w:abstractNumId w:val="23"/>
  </w:num>
  <w:num w:numId="16">
    <w:abstractNumId w:val="34"/>
  </w:num>
  <w:num w:numId="17">
    <w:abstractNumId w:val="16"/>
  </w:num>
  <w:num w:numId="18">
    <w:abstractNumId w:val="8"/>
  </w:num>
  <w:num w:numId="19">
    <w:abstractNumId w:val="18"/>
  </w:num>
  <w:num w:numId="20">
    <w:abstractNumId w:val="35"/>
  </w:num>
  <w:num w:numId="21">
    <w:abstractNumId w:val="11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2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19"/>
  </w:num>
  <w:num w:numId="28">
    <w:abstractNumId w:val="15"/>
  </w:num>
  <w:num w:numId="29">
    <w:abstractNumId w:val="28"/>
  </w:num>
  <w:num w:numId="30">
    <w:abstractNumId w:val="20"/>
  </w:num>
  <w:num w:numId="31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5"/>
    <w:rsid w:val="00001BEC"/>
    <w:rsid w:val="000108EB"/>
    <w:rsid w:val="00014B94"/>
    <w:rsid w:val="00016F10"/>
    <w:rsid w:val="00021736"/>
    <w:rsid w:val="00024879"/>
    <w:rsid w:val="000370CB"/>
    <w:rsid w:val="00044486"/>
    <w:rsid w:val="000452D7"/>
    <w:rsid w:val="00067631"/>
    <w:rsid w:val="00085A4A"/>
    <w:rsid w:val="000A03A3"/>
    <w:rsid w:val="000A1A16"/>
    <w:rsid w:val="000A33F7"/>
    <w:rsid w:val="000D1535"/>
    <w:rsid w:val="000D2B18"/>
    <w:rsid w:val="000E0851"/>
    <w:rsid w:val="000E2E02"/>
    <w:rsid w:val="000E314D"/>
    <w:rsid w:val="000F3287"/>
    <w:rsid w:val="00112C2C"/>
    <w:rsid w:val="0011472B"/>
    <w:rsid w:val="00152AA4"/>
    <w:rsid w:val="00171035"/>
    <w:rsid w:val="00172526"/>
    <w:rsid w:val="00174B75"/>
    <w:rsid w:val="001931BD"/>
    <w:rsid w:val="001A588C"/>
    <w:rsid w:val="001B0E6B"/>
    <w:rsid w:val="001C59F3"/>
    <w:rsid w:val="001F0EB6"/>
    <w:rsid w:val="001F5A33"/>
    <w:rsid w:val="002052E1"/>
    <w:rsid w:val="00205A4B"/>
    <w:rsid w:val="00221FE8"/>
    <w:rsid w:val="00230E92"/>
    <w:rsid w:val="002533AF"/>
    <w:rsid w:val="00256F7E"/>
    <w:rsid w:val="0027592D"/>
    <w:rsid w:val="002862A8"/>
    <w:rsid w:val="00297B0C"/>
    <w:rsid w:val="002A6483"/>
    <w:rsid w:val="002C4CA2"/>
    <w:rsid w:val="002C74C3"/>
    <w:rsid w:val="002C74CD"/>
    <w:rsid w:val="002D32CA"/>
    <w:rsid w:val="002D657F"/>
    <w:rsid w:val="002F2DFB"/>
    <w:rsid w:val="002F407A"/>
    <w:rsid w:val="00301964"/>
    <w:rsid w:val="00302D97"/>
    <w:rsid w:val="00326A50"/>
    <w:rsid w:val="003275A3"/>
    <w:rsid w:val="00331AD7"/>
    <w:rsid w:val="00340DBE"/>
    <w:rsid w:val="00347F5A"/>
    <w:rsid w:val="0036429C"/>
    <w:rsid w:val="00366289"/>
    <w:rsid w:val="00376F3D"/>
    <w:rsid w:val="003A4041"/>
    <w:rsid w:val="003B09AC"/>
    <w:rsid w:val="003B1E6E"/>
    <w:rsid w:val="003B3384"/>
    <w:rsid w:val="003B6198"/>
    <w:rsid w:val="003B7F52"/>
    <w:rsid w:val="003C3A16"/>
    <w:rsid w:val="003C7462"/>
    <w:rsid w:val="003D2611"/>
    <w:rsid w:val="003F4BBF"/>
    <w:rsid w:val="003F5097"/>
    <w:rsid w:val="00400250"/>
    <w:rsid w:val="004023E4"/>
    <w:rsid w:val="00410D46"/>
    <w:rsid w:val="00417AAC"/>
    <w:rsid w:val="0042602F"/>
    <w:rsid w:val="00434FFD"/>
    <w:rsid w:val="004439BB"/>
    <w:rsid w:val="00445737"/>
    <w:rsid w:val="00446B95"/>
    <w:rsid w:val="0045283E"/>
    <w:rsid w:val="004540DB"/>
    <w:rsid w:val="00465B4F"/>
    <w:rsid w:val="0047149A"/>
    <w:rsid w:val="00471E9C"/>
    <w:rsid w:val="004875A6"/>
    <w:rsid w:val="004A7152"/>
    <w:rsid w:val="004D216E"/>
    <w:rsid w:val="004D2784"/>
    <w:rsid w:val="004D31DD"/>
    <w:rsid w:val="004E70C5"/>
    <w:rsid w:val="004F3FBF"/>
    <w:rsid w:val="004F546C"/>
    <w:rsid w:val="004F6D0E"/>
    <w:rsid w:val="00513B1D"/>
    <w:rsid w:val="005277B7"/>
    <w:rsid w:val="00532EB8"/>
    <w:rsid w:val="00544498"/>
    <w:rsid w:val="00552C13"/>
    <w:rsid w:val="005542A4"/>
    <w:rsid w:val="005670C0"/>
    <w:rsid w:val="00591122"/>
    <w:rsid w:val="005A22F3"/>
    <w:rsid w:val="005B450C"/>
    <w:rsid w:val="005C4BA3"/>
    <w:rsid w:val="005D2600"/>
    <w:rsid w:val="005D4808"/>
    <w:rsid w:val="005D5675"/>
    <w:rsid w:val="005E0FE4"/>
    <w:rsid w:val="005E7682"/>
    <w:rsid w:val="005E7838"/>
    <w:rsid w:val="005F3C4E"/>
    <w:rsid w:val="005F7838"/>
    <w:rsid w:val="00613188"/>
    <w:rsid w:val="0062079F"/>
    <w:rsid w:val="0063248D"/>
    <w:rsid w:val="00633BF1"/>
    <w:rsid w:val="00641236"/>
    <w:rsid w:val="006619AA"/>
    <w:rsid w:val="006667FA"/>
    <w:rsid w:val="00667ACF"/>
    <w:rsid w:val="00682BF4"/>
    <w:rsid w:val="00695AE8"/>
    <w:rsid w:val="00696C0A"/>
    <w:rsid w:val="006E7F38"/>
    <w:rsid w:val="00706C8F"/>
    <w:rsid w:val="007074EE"/>
    <w:rsid w:val="00707FE1"/>
    <w:rsid w:val="007207B6"/>
    <w:rsid w:val="00723CE5"/>
    <w:rsid w:val="007505A6"/>
    <w:rsid w:val="0075506A"/>
    <w:rsid w:val="00774385"/>
    <w:rsid w:val="00781325"/>
    <w:rsid w:val="00785896"/>
    <w:rsid w:val="007860EE"/>
    <w:rsid w:val="007861CA"/>
    <w:rsid w:val="007A5B96"/>
    <w:rsid w:val="007A7567"/>
    <w:rsid w:val="007B7AEE"/>
    <w:rsid w:val="007D0DE1"/>
    <w:rsid w:val="007D3665"/>
    <w:rsid w:val="007D46C7"/>
    <w:rsid w:val="007E060A"/>
    <w:rsid w:val="007E220A"/>
    <w:rsid w:val="007E772D"/>
    <w:rsid w:val="007E7AA8"/>
    <w:rsid w:val="007F560A"/>
    <w:rsid w:val="007F775D"/>
    <w:rsid w:val="008250E6"/>
    <w:rsid w:val="00840005"/>
    <w:rsid w:val="0085739C"/>
    <w:rsid w:val="008645E1"/>
    <w:rsid w:val="008758F4"/>
    <w:rsid w:val="00885B15"/>
    <w:rsid w:val="00886A86"/>
    <w:rsid w:val="00891358"/>
    <w:rsid w:val="008A2204"/>
    <w:rsid w:val="008B28A4"/>
    <w:rsid w:val="008E6837"/>
    <w:rsid w:val="00901D15"/>
    <w:rsid w:val="00902E7B"/>
    <w:rsid w:val="0091366C"/>
    <w:rsid w:val="00913779"/>
    <w:rsid w:val="0092181D"/>
    <w:rsid w:val="0092196F"/>
    <w:rsid w:val="0092609B"/>
    <w:rsid w:val="009350A2"/>
    <w:rsid w:val="00940384"/>
    <w:rsid w:val="009442C3"/>
    <w:rsid w:val="009630E0"/>
    <w:rsid w:val="009825D7"/>
    <w:rsid w:val="009A4BA3"/>
    <w:rsid w:val="009B4C5F"/>
    <w:rsid w:val="009B4CD9"/>
    <w:rsid w:val="009B6C77"/>
    <w:rsid w:val="009D796C"/>
    <w:rsid w:val="009F6889"/>
    <w:rsid w:val="00A055F3"/>
    <w:rsid w:val="00A33B38"/>
    <w:rsid w:val="00A43A0C"/>
    <w:rsid w:val="00A51B48"/>
    <w:rsid w:val="00A7418D"/>
    <w:rsid w:val="00A74192"/>
    <w:rsid w:val="00A7532E"/>
    <w:rsid w:val="00A76ACA"/>
    <w:rsid w:val="00A81484"/>
    <w:rsid w:val="00A840D1"/>
    <w:rsid w:val="00A94053"/>
    <w:rsid w:val="00AA21AF"/>
    <w:rsid w:val="00AA2FB4"/>
    <w:rsid w:val="00AC14B9"/>
    <w:rsid w:val="00AD15F4"/>
    <w:rsid w:val="00AF2B11"/>
    <w:rsid w:val="00AF5858"/>
    <w:rsid w:val="00B11861"/>
    <w:rsid w:val="00B217E4"/>
    <w:rsid w:val="00B22243"/>
    <w:rsid w:val="00B2494A"/>
    <w:rsid w:val="00B30281"/>
    <w:rsid w:val="00B32254"/>
    <w:rsid w:val="00B36909"/>
    <w:rsid w:val="00B40741"/>
    <w:rsid w:val="00B64401"/>
    <w:rsid w:val="00B64996"/>
    <w:rsid w:val="00B71F3A"/>
    <w:rsid w:val="00B72C0D"/>
    <w:rsid w:val="00B90AFD"/>
    <w:rsid w:val="00B93A37"/>
    <w:rsid w:val="00B95DA2"/>
    <w:rsid w:val="00BA493C"/>
    <w:rsid w:val="00BD17CB"/>
    <w:rsid w:val="00BD1D6E"/>
    <w:rsid w:val="00BD75B8"/>
    <w:rsid w:val="00BD7AAA"/>
    <w:rsid w:val="00BF484A"/>
    <w:rsid w:val="00C31712"/>
    <w:rsid w:val="00C72DB0"/>
    <w:rsid w:val="00C77D1C"/>
    <w:rsid w:val="00C82A9A"/>
    <w:rsid w:val="00C8732C"/>
    <w:rsid w:val="00C93C18"/>
    <w:rsid w:val="00CB2C5F"/>
    <w:rsid w:val="00CB5C5C"/>
    <w:rsid w:val="00CB71AF"/>
    <w:rsid w:val="00CB7670"/>
    <w:rsid w:val="00CC7B42"/>
    <w:rsid w:val="00CD18B2"/>
    <w:rsid w:val="00CD25CA"/>
    <w:rsid w:val="00CF2811"/>
    <w:rsid w:val="00CF740F"/>
    <w:rsid w:val="00CF763A"/>
    <w:rsid w:val="00D3075C"/>
    <w:rsid w:val="00D30ACC"/>
    <w:rsid w:val="00D370D6"/>
    <w:rsid w:val="00D52E65"/>
    <w:rsid w:val="00D54146"/>
    <w:rsid w:val="00D636E2"/>
    <w:rsid w:val="00D66D48"/>
    <w:rsid w:val="00D93106"/>
    <w:rsid w:val="00DA104C"/>
    <w:rsid w:val="00DA2214"/>
    <w:rsid w:val="00DA2C87"/>
    <w:rsid w:val="00DB2654"/>
    <w:rsid w:val="00DB50C1"/>
    <w:rsid w:val="00DD0552"/>
    <w:rsid w:val="00DF105E"/>
    <w:rsid w:val="00DF291A"/>
    <w:rsid w:val="00DF559C"/>
    <w:rsid w:val="00DF6352"/>
    <w:rsid w:val="00E025EC"/>
    <w:rsid w:val="00E06C7E"/>
    <w:rsid w:val="00E352EF"/>
    <w:rsid w:val="00E55BA3"/>
    <w:rsid w:val="00E56D5E"/>
    <w:rsid w:val="00E72198"/>
    <w:rsid w:val="00E843CB"/>
    <w:rsid w:val="00E865AD"/>
    <w:rsid w:val="00E90C48"/>
    <w:rsid w:val="00E97464"/>
    <w:rsid w:val="00EA3E6C"/>
    <w:rsid w:val="00EC4F1C"/>
    <w:rsid w:val="00EE2ADD"/>
    <w:rsid w:val="00EF6901"/>
    <w:rsid w:val="00F115CC"/>
    <w:rsid w:val="00F16931"/>
    <w:rsid w:val="00F17280"/>
    <w:rsid w:val="00F217B5"/>
    <w:rsid w:val="00F33E21"/>
    <w:rsid w:val="00F3763D"/>
    <w:rsid w:val="00F57045"/>
    <w:rsid w:val="00F605FB"/>
    <w:rsid w:val="00F62DBD"/>
    <w:rsid w:val="00F67E37"/>
    <w:rsid w:val="00F85EB7"/>
    <w:rsid w:val="00F979F7"/>
    <w:rsid w:val="00F97FAC"/>
    <w:rsid w:val="00FA3D1A"/>
    <w:rsid w:val="00FC532C"/>
    <w:rsid w:val="00FD17FA"/>
    <w:rsid w:val="00FD5D0F"/>
    <w:rsid w:val="00FF031C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Word_Document3.docx"/><Relationship Id="rId18" Type="http://schemas.openxmlformats.org/officeDocument/2006/relationships/image" Target="media/image6.emf"/><Relationship Id="rId3" Type="http://schemas.microsoft.com/office/2007/relationships/stylesWithEffects" Target="stylesWithEffects.xml"/><Relationship Id="rId21" Type="http://schemas.openxmlformats.org/officeDocument/2006/relationships/oleObject" Target="embeddings/Microsoft_Word_97_-_2003_Document2.doc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5.docx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2.docx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4.docx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oleObject" Target="embeddings/Microsoft_Word_97_-_2003_Document1.doc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24</cp:revision>
  <dcterms:created xsi:type="dcterms:W3CDTF">2019-06-19T03:51:00Z</dcterms:created>
  <dcterms:modified xsi:type="dcterms:W3CDTF">2019-09-23T02:00:00Z</dcterms:modified>
</cp:coreProperties>
</file>